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bookmarkStart w:id="0" w:name="_GoBack"/>
      <w:bookmarkEnd w:id="0"/>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197E93">
      <w:rPr>
        <w:rFonts w:ascii="Calibri" w:hAnsi="Calibri"/>
        <w:noProof/>
        <w:sz w:val="20"/>
        <w:szCs w:val="20"/>
      </w:rPr>
      <w:t>16</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16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752F0"/>
    <w:rsid w:val="00197E93"/>
    <w:rsid w:val="001D3A2B"/>
    <w:rsid w:val="001D56C2"/>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75DE0-1C53-42AE-9C2C-1D5856AA2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6338</Words>
  <Characters>36130</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42384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2</cp:revision>
  <cp:lastPrinted>2016-07-15T13:50:00Z</cp:lastPrinted>
  <dcterms:created xsi:type="dcterms:W3CDTF">2016-11-11T09:52:00Z</dcterms:created>
  <dcterms:modified xsi:type="dcterms:W3CDTF">2016-11-11T09:52:00Z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