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bookmarkStart w:id="0" w:name="_GoBack"/>
      <w:bookmarkEnd w:id="0"/>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135E2D">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6E0A42">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331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35E2D"/>
    <w:rsid w:val="001752F0"/>
    <w:rsid w:val="001D3A2B"/>
    <w:rsid w:val="001D56C2"/>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E0A42"/>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4052"/>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5FB8-F325-4214-8866-D515B5D8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6338</Words>
  <Characters>36131</Characters>
  <Application>Microsoft Office Word</Application>
  <DocSecurity>4</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2</cp:revision>
  <cp:lastPrinted>2016-07-15T13:50:00Z</cp:lastPrinted>
  <dcterms:created xsi:type="dcterms:W3CDTF">2016-11-23T08:51:00Z</dcterms:created>
  <dcterms:modified xsi:type="dcterms:W3CDTF">2016-11-23T08:51:00Z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