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3E" w:rsidRDefault="00A23B3E" w:rsidP="00BB116C">
      <w:pPr>
        <w:pStyle w:val="Titolo1"/>
        <w:jc w:val="center"/>
        <w:rPr>
          <w:sz w:val="20"/>
          <w:szCs w:val="20"/>
        </w:rPr>
      </w:pPr>
      <w:bookmarkStart w:id="0" w:name="_GoBack"/>
      <w:bookmarkEnd w:id="0"/>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p>
          <w:p w:rsidR="00A23B3E" w:rsidRPr="003A443E" w:rsidRDefault="00A23B3E">
            <w:pPr>
              <w:rPr>
                <w:color w:val="000000"/>
              </w:rPr>
            </w:pPr>
            <w:r w:rsidRPr="003A443E">
              <w:rPr>
                <w:rFonts w:ascii="Arial" w:hAnsi="Arial" w:cs="Arial"/>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spellStart"/>
            <w:r>
              <w:rPr>
                <w:rFonts w:ascii="Arial" w:hAnsi="Arial" w:cs="Arial"/>
                <w:sz w:val="14"/>
                <w:szCs w:val="14"/>
              </w:rPr>
              <w:t>microimpresa</w:t>
            </w:r>
            <w:proofErr w:type="spell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d), e), f) e g) e all’art.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w:t>
            </w:r>
            <w:proofErr w:type="spellStart"/>
            <w:r w:rsidR="00DE4996" w:rsidRPr="00023AC1">
              <w:rPr>
                <w:rFonts w:ascii="Arial" w:hAnsi="Arial" w:cs="Arial"/>
                <w:color w:val="000000"/>
                <w:sz w:val="14"/>
                <w:szCs w:val="14"/>
              </w:rPr>
              <w:t>lett</w:t>
            </w:r>
            <w:proofErr w:type="spellEnd"/>
            <w:r w:rsidR="00DE4996" w:rsidRPr="00023AC1">
              <w:rPr>
                <w:rFonts w:ascii="Arial" w:hAnsi="Arial" w:cs="Arial"/>
                <w:color w:val="000000"/>
                <w:sz w:val="14"/>
                <w:szCs w:val="14"/>
              </w:rPr>
              <w:t xml:space="preserve">.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w:t>
            </w:r>
            <w:proofErr w:type="spellStart"/>
            <w:r w:rsidR="00A23B3E" w:rsidRPr="003A443E">
              <w:rPr>
                <w:rFonts w:ascii="Arial" w:hAnsi="Arial" w:cs="Arial"/>
                <w:color w:val="000000"/>
                <w:sz w:val="14"/>
                <w:szCs w:val="14"/>
              </w:rPr>
              <w:t>lett</w:t>
            </w:r>
            <w:proofErr w:type="spellEnd"/>
            <w:r w:rsidR="00A23B3E" w:rsidRPr="003A443E">
              <w:rPr>
                <w:rFonts w:ascii="Arial" w:hAnsi="Arial" w:cs="Arial"/>
                <w:color w:val="000000"/>
                <w:sz w:val="14"/>
                <w:szCs w:val="14"/>
              </w:rPr>
              <w:t xml:space="preserv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3"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4"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DA4052">
      <w:rPr>
        <w:rFonts w:ascii="Calibri" w:hAnsi="Calibri"/>
        <w:noProof/>
        <w:sz w:val="20"/>
        <w:szCs w:val="20"/>
      </w:rPr>
      <w:t>16</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752F0"/>
    <w:rsid w:val="001D3A2B"/>
    <w:rsid w:val="001D56C2"/>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4052"/>
    <w:rsid w:val="00DA7329"/>
    <w:rsid w:val="00DE4996"/>
    <w:rsid w:val="00E0264E"/>
    <w:rsid w:val="00E87016"/>
    <w:rsid w:val="00EB216B"/>
    <w:rsid w:val="00EB45DC"/>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DD0EA-673A-4139-B722-74E5129BA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6338</Words>
  <Characters>36130</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42384</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GTirimagni</cp:lastModifiedBy>
  <cp:revision>2</cp:revision>
  <cp:lastPrinted>2016-07-15T13:50:00Z</cp:lastPrinted>
  <dcterms:created xsi:type="dcterms:W3CDTF">2016-11-10T14:23:00Z</dcterms:created>
  <dcterms:modified xsi:type="dcterms:W3CDTF">2016-11-10T14:23:00Z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