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B3E" w:rsidRDefault="00A23B3E" w:rsidP="00BB116C">
      <w:pPr>
        <w:pStyle w:val="Titolo1"/>
        <w:jc w:val="center"/>
        <w:rPr>
          <w:sz w:val="20"/>
          <w:szCs w:val="20"/>
        </w:rPr>
      </w:pPr>
      <w:r>
        <w:t>Allegato</w:t>
      </w:r>
    </w:p>
    <w:p w:rsidR="00A23B3E" w:rsidRDefault="00A23B3E">
      <w:pPr>
        <w:spacing w:before="0" w:after="0"/>
        <w:rPr>
          <w:sz w:val="20"/>
          <w:szCs w:val="20"/>
        </w:rPr>
      </w:pPr>
    </w:p>
    <w:p w:rsidR="00A23B3E" w:rsidRDefault="00A23B3E">
      <w:pPr>
        <w:pStyle w:val="Annexetitre"/>
        <w:spacing w:before="0" w:after="0"/>
        <w:jc w:val="both"/>
        <w:rPr>
          <w:caps/>
          <w:sz w:val="16"/>
          <w:szCs w:val="16"/>
          <w:u w:val="none"/>
        </w:rPr>
      </w:pPr>
    </w:p>
    <w:p w:rsidR="00A23B3E" w:rsidRDefault="00A23B3E" w:rsidP="00A30CBB">
      <w:pPr>
        <w:pStyle w:val="Annexetitre"/>
        <w:spacing w:before="0" w:after="0"/>
      </w:pPr>
      <w:r>
        <w:rPr>
          <w:caps/>
          <w:sz w:val="16"/>
          <w:szCs w:val="16"/>
          <w:u w:val="none"/>
        </w:rPr>
        <w:t>Modello di formulario peril documento di gara unico europeo (DGUE)</w:t>
      </w:r>
    </w:p>
    <w:p w:rsidR="00A23B3E" w:rsidRDefault="00A23B3E" w:rsidP="00FB3543">
      <w:pPr>
        <w:spacing w:before="0" w:after="0"/>
      </w:pPr>
    </w:p>
    <w:p w:rsidR="00A23B3E" w:rsidRDefault="00A23B3E">
      <w:pPr>
        <w:pStyle w:val="ChapterTitle"/>
        <w:spacing w:before="0" w:after="0"/>
        <w:jc w:val="both"/>
      </w:pPr>
      <w:r>
        <w:rPr>
          <w:sz w:val="18"/>
          <w:szCs w:val="18"/>
        </w:rPr>
        <w:t>Parte I: Informazioni sulla procedura di appalto e sull'amministrazione aggiudicatrice o ente aggiudicatore</w:t>
      </w:r>
    </w:p>
    <w:p w:rsidR="00A23B3E" w:rsidRDefault="00A23B3E">
      <w:pPr>
        <w:spacing w:before="0" w:after="0"/>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sz w:val="15"/>
          <w:szCs w:val="15"/>
        </w:rPr>
        <w:t xml:space="preserve">GU UE S numero [], data [], pag.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Pr>
          <w:rFonts w:ascii="Arial" w:hAnsi="Arial" w:cs="Arial"/>
          <w:b/>
          <w:sz w:val="15"/>
          <w:szCs w:val="15"/>
        </w:rPr>
        <w:t>Numero dell'avviso nella GU S: [ ][ ][ ][ ]/S [ ][ ][ ]–[ ][ ][ ][ ][ ][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
    <w:p w:rsidR="00FB3543" w:rsidRDefault="00FB3543" w:rsidP="00FB3543">
      <w:pPr>
        <w:pStyle w:val="SectionTitle"/>
        <w:spacing w:before="0" w:after="0"/>
        <w:jc w:val="both"/>
        <w:rPr>
          <w:rFonts w:ascii="Arial" w:hAnsi="Arial" w:cs="Arial"/>
          <w:b w:val="0"/>
          <w:caps/>
          <w:sz w:val="16"/>
          <w:szCs w:val="16"/>
        </w:rPr>
      </w:pPr>
    </w:p>
    <w:p w:rsidR="00A23B3E" w:rsidRDefault="00A23B3E" w:rsidP="00384132">
      <w:pPr>
        <w:pStyle w:val="SectionTitle"/>
        <w:rPr>
          <w:rFonts w:ascii="Arial" w:hAnsi="Arial" w:cs="Arial"/>
          <w:w w:val="0"/>
          <w:sz w:val="15"/>
          <w:szCs w:val="15"/>
        </w:rPr>
      </w:pPr>
      <w:r>
        <w:rPr>
          <w:rFonts w:ascii="Arial" w:hAnsi="Arial" w:cs="Arial"/>
          <w:b w:val="0"/>
          <w:caps/>
          <w:sz w:val="16"/>
          <w:szCs w:val="16"/>
        </w:rPr>
        <w:t>Informazioni sulla procedura di appalto</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Nome: </w:t>
            </w:r>
            <w:r w:rsidR="001D7D3E">
              <w:rPr>
                <w:rFonts w:ascii="Arial" w:hAnsi="Arial" w:cs="Arial"/>
                <w:color w:val="000000"/>
                <w:sz w:val="14"/>
                <w:szCs w:val="14"/>
              </w:rPr>
              <w:t>COMUNE DI CORSICO</w:t>
            </w:r>
          </w:p>
          <w:p w:rsidR="00A23B3E" w:rsidRPr="003A443E" w:rsidRDefault="00A23B3E">
            <w:pPr>
              <w:rPr>
                <w:color w:val="000000"/>
              </w:rPr>
            </w:pPr>
            <w:r w:rsidRPr="003A443E">
              <w:rPr>
                <w:rFonts w:ascii="Arial" w:hAnsi="Arial" w:cs="Arial"/>
                <w:color w:val="000000"/>
                <w:sz w:val="14"/>
                <w:szCs w:val="14"/>
              </w:rPr>
              <w:t xml:space="preserve">Codice fiscale </w:t>
            </w:r>
            <w:r w:rsidR="001D7D3E">
              <w:rPr>
                <w:rFonts w:ascii="Arial" w:hAnsi="Arial" w:cs="Arial"/>
                <w:color w:val="000000"/>
                <w:sz w:val="14"/>
                <w:szCs w:val="14"/>
              </w:rPr>
              <w:t>00880000153</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w:t>
            </w:r>
          </w:p>
        </w:tc>
      </w:tr>
      <w:tr w:rsidR="00A23B3E">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4"/>
                <w:szCs w:val="14"/>
              </w:rPr>
            </w:pPr>
            <w:r>
              <w:rPr>
                <w:rFonts w:ascii="Arial" w:hAnsi="Arial" w:cs="Arial"/>
                <w:sz w:val="14"/>
                <w:szCs w:val="14"/>
              </w:rPr>
              <w:t>Titolo o breve descrizione dell'appalto (</w:t>
            </w:r>
            <w:r>
              <w:rPr>
                <w:rStyle w:val="Rimandonotaapidipagina"/>
                <w:rFonts w:ascii="Arial" w:hAnsi="Arial" w:cs="Arial"/>
                <w:sz w:val="14"/>
                <w:szCs w:val="14"/>
              </w:rPr>
              <w:footnoteReference w:id="4"/>
            </w:r>
            <w:r>
              <w:rPr>
                <w:rFonts w:ascii="Arial" w:hAnsi="Arial" w:cs="Arial"/>
                <w:sz w:val="14"/>
                <w:szCs w:val="14"/>
              </w:rPr>
              <w:t>):</w:t>
            </w:r>
          </w:p>
          <w:p w:rsidR="00147345" w:rsidRPr="00147345" w:rsidRDefault="00147345" w:rsidP="00147345">
            <w:pPr>
              <w:jc w:val="both"/>
              <w:rPr>
                <w:rFonts w:ascii="Arial" w:hAnsi="Arial" w:cs="Arial"/>
                <w:sz w:val="14"/>
                <w:szCs w:val="14"/>
              </w:rPr>
            </w:pPr>
            <w:bookmarkStart w:id="0" w:name="_GoBack"/>
            <w:bookmarkEnd w:id="0"/>
            <w:r w:rsidRPr="00147345">
              <w:rPr>
                <w:rFonts w:ascii="Arial" w:hAnsi="Arial" w:cs="Arial"/>
                <w:sz w:val="14"/>
                <w:szCs w:val="14"/>
              </w:rPr>
              <w:t>’ORGANIZZAZIONE E GESTIONE DEI CENTRI ESTIVI 2017 DEL COMUNE DI CORSICO</w:t>
            </w:r>
            <w:r>
              <w:rPr>
                <w:rFonts w:ascii="Arial" w:hAnsi="Arial" w:cs="Arial"/>
                <w:sz w:val="14"/>
                <w:szCs w:val="14"/>
              </w:rPr>
              <w:t xml:space="preserve">. </w:t>
            </w:r>
            <w:r w:rsidRPr="00147345">
              <w:rPr>
                <w:rFonts w:ascii="Arial" w:hAnsi="Arial" w:cs="Arial"/>
                <w:sz w:val="14"/>
                <w:szCs w:val="14"/>
              </w:rPr>
              <w:t>PERIODO: 3 LUGLIO – 8 SETTEMBRE 2017</w:t>
            </w:r>
          </w:p>
          <w:p w:rsidR="001D7D3E" w:rsidRDefault="001D7D3E"/>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CIG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CUP (ove previsto)</w:t>
            </w:r>
          </w:p>
          <w:p w:rsidR="00A23B3E" w:rsidRPr="003A443E" w:rsidRDefault="00A23B3E">
            <w:pPr>
              <w:rPr>
                <w:color w:val="000000"/>
              </w:rPr>
            </w:pPr>
            <w:r w:rsidRPr="003A443E">
              <w:rPr>
                <w:rFonts w:ascii="Arial" w:hAnsi="Arial" w:cs="Arial"/>
                <w:color w:val="000000"/>
                <w:sz w:val="14"/>
                <w:szCs w:val="14"/>
              </w:rPr>
              <w:t>Codice progetto (ove l’appalto sia finanziato o cofinanziato con fondi europei)</w:t>
            </w:r>
            <w:r w:rsidRPr="003A443E">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xml:space="preserve">[  ] </w:t>
            </w:r>
          </w:p>
        </w:tc>
      </w:tr>
    </w:tbl>
    <w:p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lastRenderedPageBreak/>
        <w:t>Tutte le altre informazioni in tutte le sezioni del DGUE devono essere inserite dall'operatore economico</w:t>
      </w:r>
    </w:p>
    <w:p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736"/>
        <w:gridCol w:w="3600"/>
      </w:tblGrid>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w:t>
            </w:r>
          </w:p>
        </w:tc>
      </w:tr>
      <w:tr w:rsidR="00A23B3E"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Partita IVA, se applicabile:</w:t>
            </w:r>
          </w:p>
          <w:p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   ]</w:t>
            </w:r>
          </w:p>
          <w:p w:rsidR="00A23B3E" w:rsidRDefault="00A23B3E">
            <w:pPr>
              <w:pStyle w:val="Text1"/>
              <w:ind w:left="0"/>
            </w:pPr>
            <w:r>
              <w:rPr>
                <w:rFonts w:ascii="Arial" w:hAnsi="Arial" w:cs="Arial"/>
                <w:sz w:val="14"/>
                <w:szCs w:val="14"/>
              </w:rPr>
              <w:t>[   ]</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w:t>
            </w:r>
          </w:p>
        </w:tc>
      </w:tr>
      <w:tr w:rsidR="00A23B3E"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pPr>
            <w:r>
              <w:rPr>
                <w:rFonts w:ascii="Arial" w:hAnsi="Arial" w:cs="Arial"/>
                <w:sz w:val="14"/>
                <w:szCs w:val="14"/>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A30CBB">
            <w:pPr>
              <w:pStyle w:val="Text1"/>
              <w:ind w:left="0"/>
              <w:jc w:val="both"/>
              <w:rPr>
                <w:rFonts w:ascii="Arial" w:hAnsi="Arial" w:cs="Arial"/>
                <w:sz w:val="14"/>
                <w:szCs w:val="14"/>
              </w:rPr>
            </w:pPr>
            <w:r>
              <w:rPr>
                <w:rFonts w:ascii="Arial" w:hAnsi="Arial" w:cs="Arial"/>
                <w:sz w:val="14"/>
                <w:szCs w:val="14"/>
              </w:rPr>
              <w:t xml:space="preserve">L'operatore economico è una </w:t>
            </w:r>
            <w:proofErr w:type="spellStart"/>
            <w:r>
              <w:rPr>
                <w:rFonts w:ascii="Arial" w:hAnsi="Arial" w:cs="Arial"/>
                <w:sz w:val="14"/>
                <w:szCs w:val="14"/>
              </w:rPr>
              <w:t>microimpresa</w:t>
            </w:r>
            <w:proofErr w:type="spellEnd"/>
            <w:r>
              <w:rPr>
                <w:rFonts w:ascii="Arial" w:hAnsi="Arial" w:cs="Arial"/>
                <w:sz w:val="14"/>
                <w:szCs w:val="14"/>
              </w:rPr>
              <w:t>,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 Sì [ ] No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 o provvede all'esecuzione del contratto nel contesto di programmi di lavoro protetti (articolo 112 del Codice)?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presente parte, la parte III, la  parte V se applicabile, e in ogni caso compilare e firmare la parte VI.</w:t>
            </w:r>
          </w:p>
          <w:p w:rsidR="00A23B3E" w:rsidRPr="003A443E" w:rsidRDefault="00A23B3E">
            <w:pPr>
              <w:pStyle w:val="Text1"/>
              <w:spacing w:before="0" w:after="0"/>
              <w:ind w:left="0"/>
              <w:rPr>
                <w:rFonts w:ascii="Arial" w:hAnsi="Arial" w:cs="Arial"/>
                <w:color w:val="000000"/>
                <w:sz w:val="12"/>
                <w:szCs w:val="12"/>
              </w:rPr>
            </w:pPr>
          </w:p>
          <w:p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rsidR="00A23B3E" w:rsidRPr="003A443E" w:rsidRDefault="00A23B3E">
            <w:pPr>
              <w:pStyle w:val="Text1"/>
              <w:spacing w:before="0" w:after="0"/>
              <w:ind w:left="720"/>
              <w:rPr>
                <w:rFonts w:ascii="Arial" w:hAnsi="Arial" w:cs="Arial"/>
                <w:i/>
                <w:color w:val="000000"/>
                <w:sz w:val="14"/>
                <w:szCs w:val="14"/>
              </w:rPr>
            </w:pPr>
          </w:p>
          <w:p w:rsidR="001F35A9" w:rsidRPr="003A443E" w:rsidRDefault="001F35A9">
            <w:pPr>
              <w:pStyle w:val="Text1"/>
              <w:spacing w:before="0" w:after="0"/>
              <w:ind w:left="720"/>
              <w:rPr>
                <w:rFonts w:ascii="Arial" w:hAnsi="Arial" w:cs="Arial"/>
                <w:i/>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p>
          <w:p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lastRenderedPageBreak/>
              <w:t>d)    L'iscrizione o la certificazione comprende tutti i criteri di selezione richiesti?</w:t>
            </w:r>
          </w:p>
          <w:p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F35A9" w:rsidRDefault="001F35A9">
            <w:pPr>
              <w:pStyle w:val="Text1"/>
              <w:ind w:left="0"/>
              <w:rPr>
                <w:rFonts w:ascii="Arial" w:hAnsi="Arial" w:cs="Arial"/>
                <w:sz w:val="15"/>
                <w:szCs w:val="15"/>
              </w:rPr>
            </w:pPr>
          </w:p>
          <w:p w:rsidR="001F35A9" w:rsidRDefault="001F35A9">
            <w:pPr>
              <w:pStyle w:val="Text1"/>
              <w:ind w:left="0"/>
              <w:rPr>
                <w:rFonts w:ascii="Arial" w:hAnsi="Arial" w:cs="Arial"/>
                <w:sz w:val="15"/>
                <w:szCs w:val="15"/>
              </w:rPr>
            </w:pPr>
          </w:p>
          <w:p w:rsidR="00A23B3E" w:rsidRDefault="00A23B3E">
            <w:pPr>
              <w:pStyle w:val="Text1"/>
              <w:ind w:left="0"/>
              <w:rPr>
                <w:rFonts w:ascii="Arial" w:hAnsi="Arial" w:cs="Arial"/>
                <w:sz w:val="15"/>
                <w:szCs w:val="15"/>
              </w:rPr>
            </w:pPr>
            <w:r>
              <w:rPr>
                <w:rFonts w:ascii="Arial" w:hAnsi="Arial" w:cs="Arial"/>
                <w:sz w:val="15"/>
                <w:szCs w:val="15"/>
              </w:rPr>
              <w:t>[ ] Sì [ ] No [ ] Non applicabile</w:t>
            </w:r>
          </w:p>
          <w:p w:rsidR="00A23B3E" w:rsidRDefault="00A23B3E">
            <w:pPr>
              <w:pStyle w:val="Text1"/>
              <w:ind w:left="0"/>
              <w:rPr>
                <w:rFonts w:ascii="Arial" w:hAnsi="Arial" w:cs="Arial"/>
                <w:sz w:val="15"/>
                <w:szCs w:val="15"/>
              </w:rPr>
            </w:pPr>
          </w:p>
          <w:p w:rsidR="00A23B3E" w:rsidRDefault="00A23B3E">
            <w:pPr>
              <w:pStyle w:val="Text1"/>
              <w:ind w:left="0"/>
              <w:rPr>
                <w:rFonts w:ascii="Arial" w:hAnsi="Arial" w:cs="Arial"/>
                <w:sz w:val="15"/>
                <w:szCs w:val="15"/>
              </w:rPr>
            </w:pPr>
          </w:p>
          <w:p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rsidR="001F35A9" w:rsidRDefault="001F35A9" w:rsidP="001F35A9">
            <w:pPr>
              <w:pStyle w:val="Text1"/>
              <w:spacing w:before="0" w:after="0"/>
              <w:ind w:left="0"/>
              <w:rPr>
                <w:rFonts w:ascii="Arial" w:hAnsi="Arial" w:cs="Arial"/>
                <w:color w:val="000000"/>
                <w:sz w:val="14"/>
                <w:szCs w:val="14"/>
              </w:rPr>
            </w:pPr>
          </w:p>
          <w:p w:rsidR="001F35A9" w:rsidRDefault="001F35A9" w:rsidP="001F35A9">
            <w:pPr>
              <w:pStyle w:val="Text1"/>
              <w:spacing w:before="0" w:after="0"/>
              <w:ind w:left="0"/>
              <w:rPr>
                <w:rFonts w:ascii="Arial" w:hAnsi="Arial" w:cs="Arial"/>
                <w:color w:val="000000"/>
                <w:sz w:val="14"/>
                <w:szCs w:val="14"/>
              </w:rPr>
            </w:pPr>
          </w:p>
          <w:p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b)    (indirizzo web, autorità o organismo di emanazione,  riferimento preciso della documentazione):</w:t>
            </w:r>
          </w:p>
          <w:p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rsidR="001F35A9" w:rsidRDefault="001F35A9">
            <w:pPr>
              <w:pStyle w:val="Text1"/>
              <w:ind w:left="0"/>
              <w:rPr>
                <w:rFonts w:ascii="Arial" w:hAnsi="Arial" w:cs="Arial"/>
                <w:color w:val="000000"/>
                <w:sz w:val="14"/>
                <w:szCs w:val="14"/>
              </w:rPr>
            </w:pPr>
          </w:p>
          <w:p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t>c) […………..…]</w:t>
            </w:r>
            <w:r>
              <w:rPr>
                <w:rFonts w:ascii="Arial" w:hAnsi="Arial" w:cs="Arial"/>
                <w:color w:val="000000"/>
                <w:sz w:val="14"/>
                <w:szCs w:val="14"/>
              </w:rPr>
              <w:br/>
            </w:r>
            <w:r>
              <w:rPr>
                <w:rFonts w:ascii="Arial" w:hAnsi="Arial" w:cs="Arial"/>
                <w:color w:val="000000"/>
                <w:sz w:val="14"/>
                <w:szCs w:val="14"/>
              </w:rPr>
              <w:lastRenderedPageBreak/>
              <w:br/>
              <w:t>d) [ ] Sì [ ] No</w:t>
            </w: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sz w:val="14"/>
                <w:szCs w:val="14"/>
              </w:rPr>
            </w:pPr>
          </w:p>
          <w:p w:rsidR="00A23B3E" w:rsidRDefault="00A23B3E">
            <w:pPr>
              <w:pStyle w:val="Text1"/>
              <w:ind w:left="0"/>
              <w:rPr>
                <w:rFonts w:ascii="Arial" w:hAnsi="Arial" w:cs="Arial"/>
                <w:sz w:val="14"/>
                <w:szCs w:val="14"/>
              </w:rPr>
            </w:pPr>
          </w:p>
          <w:p w:rsidR="001F35A9" w:rsidRDefault="001F35A9">
            <w:pPr>
              <w:pStyle w:val="Text1"/>
              <w:ind w:left="0"/>
              <w:rPr>
                <w:rFonts w:ascii="Arial" w:hAnsi="Arial" w:cs="Arial"/>
                <w:sz w:val="14"/>
                <w:szCs w:val="14"/>
              </w:rPr>
            </w:pPr>
          </w:p>
          <w:p w:rsidR="00A23B3E" w:rsidRDefault="00A23B3E">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rsidR="00A23B3E" w:rsidRDefault="00A23B3E" w:rsidP="005309A4">
            <w:pPr>
              <w:pStyle w:val="Text1"/>
              <w:spacing w:before="0"/>
              <w:ind w:left="0"/>
            </w:pPr>
            <w:r>
              <w:rPr>
                <w:rFonts w:ascii="Arial" w:hAnsi="Arial" w:cs="Arial"/>
                <w:sz w:val="14"/>
                <w:szCs w:val="14"/>
              </w:rPr>
              <w:t>[………..…][…………][……….…][……….…]</w:t>
            </w:r>
          </w:p>
        </w:tc>
      </w:tr>
      <w:tr w:rsidR="00A23B3E"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è in possesso di attestazione rilasciata  nell’ambito dei Sistemi di qualificazione di cui all’articolo 134 del Codice, previsti per i settori speciali</w:t>
            </w:r>
          </w:p>
          <w:p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rsidR="00A23B3E" w:rsidRPr="003A443E" w:rsidRDefault="00A23B3E">
            <w:pPr>
              <w:pStyle w:val="Text1"/>
              <w:spacing w:before="0" w:after="0"/>
              <w:ind w:left="720"/>
              <w:rPr>
                <w:rFonts w:ascii="Arial" w:hAnsi="Arial" w:cs="Arial"/>
                <w:i/>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rsidR="00A23B3E" w:rsidRPr="003A443E" w:rsidRDefault="00A23B3E" w:rsidP="00F351F0">
            <w:pPr>
              <w:pStyle w:val="Text1"/>
              <w:spacing w:before="0" w:after="0"/>
              <w:ind w:left="0"/>
              <w:rPr>
                <w:rFonts w:ascii="Arial" w:hAnsi="Arial" w:cs="Arial"/>
                <w:color w:val="000000"/>
                <w:sz w:val="14"/>
                <w:szCs w:val="14"/>
              </w:rPr>
            </w:pPr>
          </w:p>
          <w:p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b)    (indirizzo web, autorità o organismo di emanazione,  riferimento preciso della documentazione):</w:t>
            </w:r>
          </w:p>
          <w:p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rsidR="00AA5F93" w:rsidRPr="003A443E" w:rsidRDefault="00AA5F93" w:rsidP="00AA5F93">
            <w:pPr>
              <w:pStyle w:val="Text1"/>
              <w:tabs>
                <w:tab w:val="left" w:pos="318"/>
              </w:tabs>
              <w:spacing w:before="0" w:after="0"/>
              <w:ind w:left="0"/>
              <w:rPr>
                <w:rFonts w:ascii="Arial" w:hAnsi="Arial" w:cs="Arial"/>
                <w:color w:val="000000"/>
                <w:sz w:val="14"/>
                <w:szCs w:val="14"/>
              </w:rPr>
            </w:pPr>
          </w:p>
          <w:p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1F35A9"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11"/>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 Sì [ ] No</w:t>
            </w:r>
          </w:p>
        </w:tc>
      </w:tr>
      <w:tr w:rsidR="00A23B3E"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d), e), f) e g) e all’art. 46, comma 1,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w:t>
            </w:r>
            <w:r w:rsidR="001F35A9" w:rsidRPr="003A443E">
              <w:rPr>
                <w:rFonts w:ascii="Arial" w:hAnsi="Arial" w:cs="Arial"/>
                <w:color w:val="000000"/>
                <w:sz w:val="14"/>
                <w:szCs w:val="14"/>
              </w:rPr>
              <w:t xml:space="preserve">ti </w:t>
            </w:r>
            <w:proofErr w:type="spellStart"/>
            <w:r w:rsidR="001F35A9" w:rsidRPr="003A443E">
              <w:rPr>
                <w:rFonts w:ascii="Arial" w:hAnsi="Arial" w:cs="Arial"/>
                <w:color w:val="000000"/>
                <w:sz w:val="14"/>
                <w:szCs w:val="14"/>
              </w:rPr>
              <w:t>specifici,ecc</w:t>
            </w:r>
            <w:proofErr w:type="spellEnd"/>
            <w:r w:rsidR="001F35A9" w:rsidRPr="003A443E">
              <w:rPr>
                <w:rFonts w:ascii="Arial" w:hAnsi="Arial" w:cs="Arial"/>
                <w:color w:val="000000"/>
                <w:sz w:val="14"/>
                <w:szCs w:val="14"/>
              </w:rPr>
              <w:t>.</w:t>
            </w:r>
            <w:r w:rsidRPr="003A443E">
              <w:rPr>
                <w:rFonts w:ascii="Arial" w:hAnsi="Arial" w:cs="Arial"/>
                <w:color w:val="000000"/>
                <w:sz w:val="14"/>
                <w:szCs w:val="14"/>
              </w:rPr>
              <w:t>):</w:t>
            </w:r>
          </w:p>
          <w:p w:rsidR="00A23B3E" w:rsidRPr="003A443E" w:rsidRDefault="00A23B3E">
            <w:pPr>
              <w:pStyle w:val="Text1"/>
              <w:spacing w:before="0" w:after="0"/>
              <w:ind w:left="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color w:val="000000"/>
              </w:rPr>
            </w:pPr>
            <w:r w:rsidRPr="003A443E">
              <w:rPr>
                <w:rFonts w:ascii="Arial" w:hAnsi="Arial" w:cs="Arial"/>
                <w:color w:val="000000"/>
                <w:sz w:val="15"/>
                <w:szCs w:val="15"/>
              </w:rPr>
              <w:t>d): [……</w:t>
            </w:r>
            <w:r w:rsidR="003E7810">
              <w:rPr>
                <w:rFonts w:ascii="Arial" w:hAnsi="Arial" w:cs="Arial"/>
                <w:color w:val="000000"/>
                <w:sz w:val="15"/>
                <w:szCs w:val="15"/>
              </w:rPr>
              <w:t>.</w:t>
            </w:r>
            <w:r w:rsidRPr="003A443E">
              <w:rPr>
                <w:rFonts w:ascii="Arial" w:hAnsi="Arial" w:cs="Arial"/>
                <w:color w:val="000000"/>
                <w:sz w:val="15"/>
                <w:szCs w:val="15"/>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lastRenderedPageBreak/>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w:t>
            </w:r>
          </w:p>
        </w:tc>
      </w:tr>
    </w:tbl>
    <w:p w:rsidR="00A23B3E" w:rsidRPr="00AA5F93" w:rsidRDefault="00A23B3E">
      <w:pPr>
        <w:pStyle w:val="SectionTitle"/>
        <w:spacing w:before="0" w:after="0"/>
        <w:jc w:val="both"/>
        <w:rPr>
          <w:rFonts w:ascii="Arial" w:hAnsi="Arial" w:cs="Arial"/>
          <w:b w:val="0"/>
          <w:caps/>
          <w:sz w:val="10"/>
          <w:szCs w:val="10"/>
        </w:rPr>
      </w:pPr>
    </w:p>
    <w:p w:rsidR="00A23B3E" w:rsidRPr="00AA5F93" w:rsidRDefault="00A23B3E">
      <w:pPr>
        <w:pStyle w:val="SectionTitle"/>
        <w:spacing w:before="0" w:after="0"/>
        <w:jc w:val="both"/>
        <w:rPr>
          <w:rFonts w:ascii="Arial" w:hAnsi="Arial" w:cs="Arial"/>
          <w:b w:val="0"/>
          <w:caps/>
          <w:sz w:val="12"/>
          <w:szCs w:val="12"/>
        </w:rPr>
      </w:pPr>
    </w:p>
    <w:p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r>
              <w:rPr>
                <w:rFonts w:ascii="Arial" w:hAnsi="Arial" w:cs="Arial"/>
                <w:sz w:val="14"/>
                <w:szCs w:val="14"/>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bl>
    <w:p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Risposta:</w:t>
            </w: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]Sì [ ]No</w:t>
            </w:r>
          </w:p>
          <w:p w:rsidR="00A23B3E" w:rsidRDefault="00A23B3E">
            <w:pPr>
              <w:rPr>
                <w:rFonts w:ascii="Arial" w:hAnsi="Arial" w:cs="Arial"/>
                <w:color w:val="000000"/>
                <w:sz w:val="15"/>
                <w:szCs w:val="15"/>
              </w:rPr>
            </w:pPr>
          </w:p>
          <w:p w:rsidR="00CA04F3" w:rsidRPr="003A443E" w:rsidRDefault="00CA04F3">
            <w:pPr>
              <w:rPr>
                <w:rFonts w:ascii="Arial" w:hAnsi="Arial" w:cs="Arial"/>
                <w:color w:val="000000"/>
                <w:sz w:val="15"/>
                <w:szCs w:val="15"/>
              </w:rPr>
            </w:pPr>
          </w:p>
          <w:p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rsidP="00CA04F3">
            <w:pPr>
              <w:spacing w:after="240"/>
              <w:rPr>
                <w:color w:val="000000"/>
              </w:rPr>
            </w:pPr>
            <w:r w:rsidRPr="003A443E">
              <w:rPr>
                <w:rFonts w:ascii="Arial" w:hAnsi="Arial" w:cs="Arial"/>
                <w:color w:val="000000"/>
                <w:sz w:val="14"/>
                <w:szCs w:val="14"/>
              </w:rPr>
              <w:t>[………….…]</w:t>
            </w:r>
          </w:p>
        </w:tc>
      </w:tr>
    </w:tbl>
    <w:p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rsidR="00D93877" w:rsidRDefault="00D93877" w:rsidP="00F351F0">
      <w:pPr>
        <w:pStyle w:val="ChapterTitle"/>
        <w:spacing w:before="0" w:after="0"/>
        <w:jc w:val="left"/>
        <w:rPr>
          <w:rFonts w:ascii="Arial" w:hAnsi="Arial" w:cs="Arial"/>
          <w:b w:val="0"/>
          <w:caps/>
          <w:sz w:val="14"/>
          <w:szCs w:val="14"/>
        </w:rPr>
      </w:pPr>
    </w:p>
    <w:p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 (</w:t>
      </w:r>
      <w:r w:rsidRPr="003A443E">
        <w:rPr>
          <w:rFonts w:ascii="Arial" w:hAnsi="Arial" w:cs="Arial"/>
          <w:b w:val="0"/>
          <w:smallCaps/>
          <w:color w:val="000000"/>
          <w:sz w:val="14"/>
          <w:szCs w:val="14"/>
        </w:rPr>
        <w:t>Articolo 105 del Codice - Subappalto)</w:t>
      </w:r>
    </w:p>
    <w:p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0953DC" w:rsidRPr="003A443E"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rsidR="00A23B3E" w:rsidRPr="003A443E" w:rsidRDefault="00A23B3E">
            <w:pPr>
              <w:rPr>
                <w:rFonts w:ascii="Arial" w:hAnsi="Arial" w:cs="Arial"/>
                <w:b/>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rsidR="00BB116C" w:rsidRDefault="00BB116C">
            <w:pPr>
              <w:rPr>
                <w:rFonts w:ascii="Arial" w:hAnsi="Arial" w:cs="Arial"/>
                <w:color w:val="000000"/>
                <w:sz w:val="15"/>
                <w:szCs w:val="15"/>
              </w:rPr>
            </w:pP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rsidR="00A23B3E" w:rsidRDefault="00A23B3E">
      <w:pPr>
        <w:spacing w:before="0"/>
        <w:rPr>
          <w:rFonts w:ascii="Arial" w:hAnsi="Arial" w:cs="Arial"/>
          <w:b/>
          <w:sz w:val="15"/>
          <w:szCs w:val="15"/>
        </w:rPr>
      </w:pPr>
    </w:p>
    <w:p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Pr="003A443E">
        <w:rPr>
          <w:rStyle w:val="Rimandonotaapidipagina"/>
          <w:rFonts w:ascii="Arial" w:hAnsi="Arial" w:cs="Arial"/>
          <w:color w:val="000000"/>
          <w:sz w:val="14"/>
          <w:szCs w:val="14"/>
        </w:rPr>
        <w:footnoteReference w:id="14"/>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5"/>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6"/>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Pr="003A443E">
        <w:rPr>
          <w:rStyle w:val="Rimandonotaapidipagina"/>
          <w:rFonts w:ascii="Arial" w:hAnsi="Arial" w:cs="Arial"/>
          <w:color w:val="000000"/>
          <w:sz w:val="14"/>
          <w:szCs w:val="14"/>
        </w:rPr>
        <w:footnoteReference w:id="17"/>
      </w:r>
      <w:r w:rsidR="00EB216B" w:rsidRPr="003A443E">
        <w:rPr>
          <w:rFonts w:ascii="Arial" w:hAnsi="Arial" w:cs="Arial"/>
          <w:color w:val="000000"/>
          <w:sz w:val="14"/>
          <w:szCs w:val="14"/>
        </w:rPr>
        <w:t>)</w:t>
      </w:r>
    </w:p>
    <w:p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color w:val="000000"/>
              </w:rPr>
            </w:pPr>
            <w:r w:rsidRPr="00EB45DC">
              <w:rPr>
                <w:rFonts w:ascii="Arial" w:hAnsi="Arial" w:cs="Arial"/>
                <w:b/>
                <w:color w:val="000000"/>
                <w:sz w:val="14"/>
                <w:szCs w:val="14"/>
              </w:rPr>
              <w:t>Risposta:</w:t>
            </w:r>
          </w:p>
        </w:tc>
      </w:tr>
      <w:tr w:rsidR="00A23B3E"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rsidR="00F575CF" w:rsidRPr="00EB45DC" w:rsidRDefault="00F575CF" w:rsidP="00F575CF">
            <w:pPr>
              <w:rPr>
                <w:rStyle w:val="small"/>
                <w:color w:val="000000"/>
              </w:rPr>
            </w:pPr>
          </w:p>
          <w:p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 Sì [ ] No</w:t>
            </w:r>
          </w:p>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8"/>
            </w:r>
            <w:r w:rsidRPr="00EB45DC">
              <w:rPr>
                <w:rFonts w:ascii="Arial" w:hAnsi="Arial" w:cs="Arial"/>
                <w:color w:val="000000"/>
                <w:sz w:val="14"/>
                <w:szCs w:val="14"/>
              </w:rPr>
              <w:t>)</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9"/>
            </w:r>
            <w:r w:rsidRPr="00EB45DC">
              <w:rPr>
                <w:rFonts w:ascii="Arial" w:hAnsi="Arial" w:cs="Arial"/>
                <w:color w:val="000000"/>
                <w:sz w:val="14"/>
                <w:szCs w:val="14"/>
              </w:rPr>
              <w:t>):</w:t>
            </w:r>
            <w:r w:rsidRPr="00EB45DC">
              <w:rPr>
                <w:rFonts w:ascii="Arial" w:hAnsi="Arial" w:cs="Arial"/>
                <w:color w:val="000000"/>
                <w:sz w:val="14"/>
                <w:szCs w:val="14"/>
              </w:rPr>
              <w:br/>
            </w:r>
          </w:p>
          <w:p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rsidR="00A23B3E" w:rsidRPr="00EB45DC" w:rsidRDefault="00A23B3E">
            <w:pPr>
              <w:pStyle w:val="Paragrafoelenco1"/>
              <w:spacing w:after="0"/>
              <w:rPr>
                <w:rFonts w:ascii="Arial" w:hAnsi="Arial" w:cs="Arial"/>
                <w:color w:val="000000"/>
                <w:sz w:val="14"/>
                <w:szCs w:val="14"/>
              </w:rPr>
            </w:pPr>
          </w:p>
          <w:p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p>
          <w:p w:rsidR="00FB3543" w:rsidRPr="00EB45DC" w:rsidRDefault="00FB3543">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A23B3E"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r>
              <w:rPr>
                <w:rFonts w:ascii="Arial" w:hAnsi="Arial" w:cs="Arial"/>
                <w:sz w:val="14"/>
                <w:szCs w:val="14"/>
              </w:rPr>
              <w:lastRenderedPageBreak/>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20"/>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autodisciplina o “Self-</w:t>
            </w:r>
            <w:proofErr w:type="spellStart"/>
            <w:r>
              <w:rPr>
                <w:rStyle w:val="NormalBoldChar"/>
                <w:rFonts w:ascii="Arial" w:eastAsia="Calibri" w:hAnsi="Arial" w:cs="Arial"/>
                <w:sz w:val="14"/>
                <w:szCs w:val="14"/>
              </w:rPr>
              <w:t>Cleaning</w:t>
            </w:r>
            <w:proofErr w:type="spellEnd"/>
            <w:r>
              <w:rPr>
                <w:rStyle w:val="NormalBoldChar"/>
                <w:rFonts w:ascii="Arial" w:eastAsia="Calibri" w:hAnsi="Arial" w:cs="Arial"/>
                <w:sz w:val="14"/>
                <w:szCs w:val="14"/>
              </w:rPr>
              <w:t xml:space="preserve">”,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p>
          <w:p w:rsidR="00A23B3E" w:rsidRDefault="00A46950">
            <w:pPr>
              <w:spacing w:after="0"/>
              <w:rPr>
                <w:rFonts w:ascii="Arial" w:hAnsi="Arial" w:cs="Arial"/>
                <w:sz w:val="14"/>
                <w:szCs w:val="14"/>
              </w:rPr>
            </w:pPr>
            <w:r>
              <w:rPr>
                <w:rFonts w:ascii="Arial" w:hAnsi="Arial" w:cs="Arial"/>
                <w:sz w:val="14"/>
                <w:szCs w:val="14"/>
              </w:rPr>
              <w:t>[ ] Sì [ ] No</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rsidR="00270DA2" w:rsidRPr="003A443E" w:rsidRDefault="00270DA2" w:rsidP="005309A4">
            <w:pPr>
              <w:tabs>
                <w:tab w:val="left" w:pos="304"/>
              </w:tabs>
              <w:spacing w:after="0"/>
              <w:jc w:val="both"/>
              <w:rPr>
                <w:rFonts w:ascii="Arial" w:hAnsi="Arial" w:cs="Arial"/>
                <w:color w:val="000000"/>
                <w:sz w:val="14"/>
                <w:szCs w:val="14"/>
              </w:rPr>
            </w:pP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 ?</w:t>
            </w: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p>
          <w:p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 Sì [ ] No</w:t>
            </w:r>
          </w:p>
          <w:p w:rsidR="00A46950" w:rsidRPr="003A443E" w:rsidRDefault="00A46950" w:rsidP="00CD3E4F">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p>
          <w:p w:rsidR="00CD3E4F" w:rsidRDefault="00CD3E4F">
            <w:pPr>
              <w:spacing w:after="0"/>
              <w:rPr>
                <w:rFonts w:ascii="Arial" w:hAnsi="Arial" w:cs="Arial"/>
                <w:color w:val="000000"/>
                <w:sz w:val="4"/>
                <w:szCs w:val="4"/>
              </w:rPr>
            </w:pPr>
          </w:p>
          <w:p w:rsidR="00CD3E4F" w:rsidRPr="00CD3E4F" w:rsidRDefault="00CD3E4F">
            <w:pPr>
              <w:spacing w:after="0"/>
              <w:rPr>
                <w:rFonts w:ascii="Arial" w:hAnsi="Arial" w:cs="Arial"/>
                <w:color w:val="000000"/>
                <w:sz w:val="4"/>
                <w:szCs w:val="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270DA2" w:rsidRPr="003A443E" w:rsidRDefault="00270DA2">
            <w:pPr>
              <w:spacing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rsidR="00270DA2" w:rsidRPr="003A443E" w:rsidRDefault="00270DA2">
            <w:pPr>
              <w:spacing w:after="0"/>
              <w:rPr>
                <w:rFonts w:ascii="Arial" w:hAnsi="Arial" w:cs="Arial"/>
                <w:color w:val="000000"/>
                <w:sz w:val="14"/>
                <w:szCs w:val="14"/>
              </w:rPr>
            </w:pPr>
          </w:p>
          <w:p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rsidR="003E60D1" w:rsidRDefault="003E60D1" w:rsidP="00A46950">
      <w:pPr>
        <w:jc w:val="center"/>
        <w:rPr>
          <w:rFonts w:ascii="Arial" w:hAnsi="Arial" w:cs="Arial"/>
          <w:w w:val="0"/>
          <w:sz w:val="14"/>
          <w:szCs w:val="14"/>
        </w:rPr>
      </w:pPr>
    </w:p>
    <w:p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 ] Sì [ ] No</w:t>
            </w:r>
          </w:p>
        </w:tc>
      </w:tr>
      <w:tr w:rsidR="00A23B3E">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rsidR="00A23B3E" w:rsidRPr="003A443E" w:rsidRDefault="00A23B3E" w:rsidP="00BF74E1">
            <w:pPr>
              <w:ind w:left="284" w:hanging="284"/>
              <w:jc w:val="both"/>
              <w:rPr>
                <w:color w:val="000000"/>
              </w:rPr>
            </w:pPr>
            <w:r w:rsidRPr="003A443E">
              <w:rPr>
                <w:rFonts w:ascii="Arial" w:hAnsi="Arial" w:cs="Arial"/>
                <w:color w:val="000000"/>
                <w:w w:val="0"/>
                <w:sz w:val="15"/>
                <w:szCs w:val="15"/>
              </w:rPr>
              <w:t xml:space="preserve">d)   L'operatore economico ha ottemperato od ottempererà ai suoi </w:t>
            </w:r>
            <w:r w:rsidRPr="003A443E">
              <w:rPr>
                <w:rFonts w:ascii="Arial" w:hAnsi="Arial" w:cs="Arial"/>
                <w:color w:val="000000"/>
                <w:w w:val="0"/>
                <w:sz w:val="15"/>
                <w:szCs w:val="15"/>
              </w:rPr>
              <w:lastRenderedPageBreak/>
              <w:t>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iret1"/>
              <w:rPr>
                <w:color w:val="000000"/>
              </w:rPr>
            </w:pPr>
            <w:r w:rsidRPr="003A443E">
              <w:rPr>
                <w:rFonts w:ascii="Arial" w:hAnsi="Arial" w:cs="Arial"/>
                <w:b/>
                <w:color w:val="000000"/>
                <w:sz w:val="15"/>
                <w:szCs w:val="15"/>
              </w:rPr>
              <w:lastRenderedPageBreak/>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Contributi previdenziali</w:t>
            </w:r>
          </w:p>
        </w:tc>
      </w:tr>
      <w:tr w:rsidR="00A23B3E">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(indirizzo web, autorità o organismo di emanazione, riferimento preciso della documentazione)(</w:t>
            </w:r>
            <w:r w:rsidR="00A23B3E">
              <w:rPr>
                <w:rStyle w:val="Rimandonotaapidipagina"/>
                <w:rFonts w:ascii="Arial" w:hAnsi="Arial" w:cs="Arial"/>
                <w:sz w:val="15"/>
                <w:szCs w:val="15"/>
              </w:rPr>
              <w:footnoteReference w:id="21"/>
            </w:r>
            <w:r w:rsidR="00A23B3E">
              <w:rPr>
                <w:rFonts w:ascii="Arial" w:hAnsi="Arial" w:cs="Arial"/>
                <w:sz w:val="15"/>
                <w:szCs w:val="15"/>
              </w:rPr>
              <w:t xml:space="preserve">): </w:t>
            </w:r>
          </w:p>
          <w:p w:rsidR="00A23B3E" w:rsidRDefault="00A23B3E">
            <w:r>
              <w:rPr>
                <w:rFonts w:ascii="Arial" w:hAnsi="Arial" w:cs="Arial"/>
                <w:sz w:val="15"/>
                <w:szCs w:val="15"/>
              </w:rPr>
              <w:t>[……………][……………][…………..…]</w:t>
            </w:r>
          </w:p>
        </w:tc>
      </w:tr>
    </w:tbl>
    <w:p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22"/>
      </w:r>
      <w:r>
        <w:rPr>
          <w:rFonts w:ascii="Arial" w:hAnsi="Arial" w:cs="Arial"/>
          <w:b w:val="0"/>
          <w:caps/>
          <w:sz w:val="15"/>
          <w:szCs w:val="15"/>
        </w:rPr>
        <w:t>)</w:t>
      </w: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3"/>
            </w:r>
            <w:r w:rsidRPr="003A443E">
              <w:rPr>
                <w:rFonts w:ascii="Arial" w:hAnsi="Arial" w:cs="Arial"/>
                <w:color w:val="000000"/>
                <w:sz w:val="15"/>
                <w:szCs w:val="15"/>
              </w:rPr>
              <w:t xml:space="preserve">) di cui all’articolo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a)</w:t>
            </w:r>
            <w:r w:rsidRPr="003A443E">
              <w:rPr>
                <w:rFonts w:ascii="Arial" w:hAnsi="Arial" w:cs="Arial"/>
                <w:color w:val="000000"/>
                <w:sz w:val="15"/>
                <w:szCs w:val="15"/>
              </w:rPr>
              <w:t>, del Codice ?</w:t>
            </w:r>
          </w:p>
          <w:p w:rsidR="00A23B3E" w:rsidRPr="003A443E" w:rsidRDefault="00A23B3E">
            <w:pPr>
              <w:spacing w:before="0" w:after="0"/>
              <w:rPr>
                <w:rFonts w:ascii="Arial" w:hAnsi="Arial" w:cs="Arial"/>
                <w:color w:val="000000"/>
                <w:sz w:val="15"/>
                <w:szCs w:val="15"/>
              </w:rPr>
            </w:pPr>
          </w:p>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w:t>
            </w:r>
            <w:proofErr w:type="spellStart"/>
            <w:r w:rsidRPr="003A443E">
              <w:rPr>
                <w:rFonts w:ascii="Arial" w:hAnsi="Arial" w:cs="Arial"/>
                <w:color w:val="000000"/>
                <w:sz w:val="14"/>
                <w:szCs w:val="14"/>
              </w:rPr>
              <w:t>Cleaning</w:t>
            </w:r>
            <w:proofErr w:type="spellEnd"/>
            <w:r w:rsidRPr="003A443E">
              <w:rPr>
                <w:rFonts w:ascii="Arial" w:hAnsi="Arial" w:cs="Arial"/>
                <w:color w:val="000000"/>
                <w:sz w:val="14"/>
                <w:szCs w:val="14"/>
              </w:rPr>
              <w:t>, cfr. articolo 80, comma 7)?</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 Sì [ ] No</w:t>
            </w:r>
          </w:p>
        </w:tc>
      </w:tr>
      <w:tr w:rsidR="00A23B3E">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w:t>
            </w:r>
            <w:proofErr w:type="spellStart"/>
            <w:r w:rsidR="00DE4996" w:rsidRPr="00023AC1">
              <w:rPr>
                <w:rFonts w:ascii="Arial" w:hAnsi="Arial" w:cs="Arial"/>
                <w:color w:val="000000"/>
                <w:sz w:val="14"/>
                <w:szCs w:val="14"/>
              </w:rPr>
              <w:t>lett</w:t>
            </w:r>
            <w:proofErr w:type="spellEnd"/>
            <w:r w:rsidR="00DE4996" w:rsidRPr="00023AC1">
              <w:rPr>
                <w:rFonts w:ascii="Arial" w:hAnsi="Arial" w:cs="Arial"/>
                <w:color w:val="000000"/>
                <w:sz w:val="14"/>
                <w:szCs w:val="14"/>
              </w:rPr>
              <w:t xml:space="preserve">.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rsidR="00A23B3E" w:rsidRPr="003A443E" w:rsidRDefault="00A23B3E" w:rsidP="00DE4996">
            <w:pPr>
              <w:pStyle w:val="NormalLeft"/>
              <w:tabs>
                <w:tab w:val="left" w:pos="162"/>
              </w:tabs>
              <w:spacing w:before="0" w:after="0"/>
              <w:jc w:val="both"/>
              <w:rPr>
                <w:rFonts w:ascii="Arial" w:hAnsi="Arial" w:cs="Arial"/>
                <w:color w:val="000000"/>
                <w:sz w:val="14"/>
                <w:szCs w:val="14"/>
              </w:rPr>
            </w:pPr>
          </w:p>
          <w:p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rsidR="00A23B3E" w:rsidRPr="003A443E" w:rsidRDefault="00A23B3E">
            <w:pPr>
              <w:pStyle w:val="NormalLeft"/>
              <w:spacing w:before="0" w:after="0"/>
              <w:jc w:val="both"/>
              <w:rPr>
                <w:rFonts w:ascii="Arial" w:hAnsi="Arial" w:cs="Arial"/>
                <w:b/>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 ?</w:t>
            </w:r>
          </w:p>
          <w:p w:rsidR="00AA2252" w:rsidRDefault="00AA2252" w:rsidP="00F351F0">
            <w:pPr>
              <w:pStyle w:val="NormalLeft"/>
              <w:spacing w:before="0" w:after="0"/>
              <w:ind w:left="162"/>
              <w:jc w:val="both"/>
              <w:rPr>
                <w:b/>
                <w:color w:val="000000"/>
                <w:sz w:val="16"/>
                <w:szCs w:val="16"/>
              </w:rPr>
            </w:pPr>
          </w:p>
          <w:p w:rsidR="00AA2252" w:rsidRDefault="00AA2252" w:rsidP="00F351F0">
            <w:pPr>
              <w:pStyle w:val="NormalLeft"/>
              <w:spacing w:before="0" w:after="0"/>
              <w:ind w:left="162"/>
              <w:jc w:val="both"/>
              <w:rPr>
                <w:b/>
                <w:color w:val="000000"/>
                <w:sz w:val="16"/>
                <w:szCs w:val="16"/>
              </w:rPr>
            </w:pPr>
          </w:p>
          <w:p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lastRenderedPageBreak/>
              <w:t>la partecipazione alla procedura di affidamento è stata subordinata ai sensi dell’art. 110, comma 5, all’avvalimento di altro operatore economico?</w:t>
            </w:r>
          </w:p>
          <w:p w:rsidR="00AA2252" w:rsidRDefault="00AA2252" w:rsidP="00F351F0">
            <w:pPr>
              <w:pStyle w:val="NormalLeft"/>
              <w:spacing w:before="0" w:after="0"/>
              <w:ind w:left="162"/>
              <w:jc w:val="both"/>
              <w:rPr>
                <w:color w:val="000000"/>
              </w:rPr>
            </w:pPr>
          </w:p>
          <w:p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rsidR="005E2955" w:rsidRDefault="005E2955" w:rsidP="00F62F53">
            <w:pPr>
              <w:pStyle w:val="NormalLeft"/>
              <w:spacing w:before="0" w:after="0"/>
              <w:ind w:left="162"/>
              <w:jc w:val="both"/>
              <w:rPr>
                <w:rFonts w:ascii="Arial" w:hAnsi="Arial" w:cs="Arial"/>
                <w:color w:val="000000"/>
                <w:sz w:val="14"/>
                <w:szCs w:val="14"/>
              </w:rPr>
            </w:pPr>
          </w:p>
          <w:p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rsidR="00A23B3E" w:rsidRPr="003A443E" w:rsidRDefault="00A23B3E">
            <w:pPr>
              <w:pStyle w:val="NormalLeft"/>
              <w:spacing w:before="0" w:after="0"/>
              <w:jc w:val="both"/>
              <w:rPr>
                <w:rFonts w:ascii="Arial" w:hAnsi="Arial" w:cs="Arial"/>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dell’ </w:t>
            </w:r>
            <w:r w:rsidR="00A23B3E" w:rsidRPr="003A443E">
              <w:rPr>
                <w:rFonts w:ascii="Arial" w:hAnsi="Arial" w:cs="Arial"/>
                <w:color w:val="000000"/>
                <w:sz w:val="14"/>
                <w:szCs w:val="14"/>
              </w:rPr>
              <w:t xml:space="preserve">articolo 110, comma 3, </w:t>
            </w:r>
            <w:proofErr w:type="spellStart"/>
            <w:r w:rsidR="00A23B3E" w:rsidRPr="003A443E">
              <w:rPr>
                <w:rFonts w:ascii="Arial" w:hAnsi="Arial" w:cs="Arial"/>
                <w:color w:val="000000"/>
                <w:sz w:val="14"/>
                <w:szCs w:val="14"/>
              </w:rPr>
              <w:t>lett</w:t>
            </w:r>
            <w:proofErr w:type="spellEnd"/>
            <w:r w:rsidR="00A23B3E" w:rsidRPr="003A443E">
              <w:rPr>
                <w:rFonts w:ascii="Arial" w:hAnsi="Arial" w:cs="Arial"/>
                <w:color w:val="000000"/>
                <w:sz w:val="14"/>
                <w:szCs w:val="14"/>
              </w:rPr>
              <w:t xml:space="preserve">.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rsidR="00A23B3E" w:rsidRDefault="00A23B3E">
            <w:pPr>
              <w:pStyle w:val="NormalLeft"/>
              <w:spacing w:before="0" w:after="0"/>
              <w:jc w:val="both"/>
              <w:rPr>
                <w:rFonts w:ascii="Arial" w:hAnsi="Arial" w:cs="Arial"/>
                <w:strike/>
                <w:color w:val="000000"/>
                <w:sz w:val="15"/>
                <w:szCs w:val="15"/>
              </w:rPr>
            </w:pPr>
          </w:p>
          <w:p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Default="00A23B3E">
            <w:pPr>
              <w:spacing w:before="0" w:after="0"/>
              <w:rPr>
                <w:rFonts w:ascii="Arial" w:hAnsi="Arial" w:cs="Arial"/>
                <w:color w:val="000000"/>
                <w:sz w:val="14"/>
                <w:szCs w:val="14"/>
              </w:rPr>
            </w:pPr>
          </w:p>
          <w:p w:rsidR="00F9449A" w:rsidRPr="003A443E"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p>
          <w:p w:rsidR="00F9449A"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rsidR="00A23B3E" w:rsidRDefault="00A23B3E">
            <w:pPr>
              <w:spacing w:before="0" w:after="0"/>
              <w:rPr>
                <w:rFonts w:ascii="Arial" w:hAnsi="Arial" w:cs="Arial"/>
                <w:color w:val="000000"/>
              </w:rPr>
            </w:pPr>
          </w:p>
          <w:p w:rsidR="00AA2252" w:rsidRDefault="00AA2252">
            <w:pPr>
              <w:spacing w:before="0" w:after="0"/>
              <w:rPr>
                <w:rFonts w:ascii="Arial" w:hAnsi="Arial" w:cs="Arial"/>
                <w:color w:val="000000"/>
                <w:sz w:val="14"/>
                <w:szCs w:val="14"/>
              </w:rPr>
            </w:pP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lastRenderedPageBreak/>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rsidR="00AA2252" w:rsidRDefault="00AA2252" w:rsidP="006B4D39">
            <w:pPr>
              <w:spacing w:before="0" w:after="0"/>
              <w:rPr>
                <w:rFonts w:ascii="Arial" w:hAnsi="Arial" w:cs="Arial"/>
                <w:color w:val="000000"/>
                <w:sz w:val="14"/>
                <w:szCs w:val="14"/>
              </w:rPr>
            </w:pPr>
          </w:p>
          <w:p w:rsidR="00AA2252" w:rsidRDefault="00AA2252" w:rsidP="006B4D39">
            <w:pPr>
              <w:spacing w:before="0" w:after="0"/>
              <w:rPr>
                <w:rFonts w:ascii="Arial" w:hAnsi="Arial" w:cs="Arial"/>
                <w:color w:val="000000"/>
                <w:sz w:val="14"/>
                <w:szCs w:val="14"/>
              </w:rPr>
            </w:pPr>
          </w:p>
          <w:p w:rsidR="006B4D39"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A2252" w:rsidRDefault="00AA2252" w:rsidP="006B4D39">
            <w:pPr>
              <w:spacing w:before="0" w:after="0"/>
              <w:rPr>
                <w:rFonts w:ascii="Arial" w:hAnsi="Arial" w:cs="Arial"/>
                <w:color w:val="000000"/>
                <w:sz w:val="14"/>
                <w:szCs w:val="14"/>
              </w:rPr>
            </w:pPr>
          </w:p>
          <w:p w:rsidR="00A23B3E"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pPr>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rsidP="005E2955">
            <w:pPr>
              <w:spacing w:before="0" w:after="0"/>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gravi illeciti professionali</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4"/>
            </w:r>
            <w:r w:rsidRPr="003A443E">
              <w:rPr>
                <w:rFonts w:ascii="Arial" w:hAnsi="Arial" w:cs="Arial"/>
                <w:color w:val="000000"/>
                <w:sz w:val="15"/>
                <w:szCs w:val="15"/>
              </w:rPr>
              <w:t xml:space="preserve">) di cui all’art.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rPr>
                <w:rFonts w:ascii="Arial" w:hAnsi="Arial" w:cs="Arial"/>
                <w:b/>
                <w:color w:val="000000"/>
                <w:sz w:val="15"/>
                <w:szCs w:val="15"/>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BB639E" w:rsidRPr="00BB639E" w:rsidRDefault="00BB639E">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conflitto di interessi(</w:t>
            </w:r>
            <w:r w:rsidRPr="000953DC">
              <w:rPr>
                <w:rStyle w:val="Rimandonotaapidipagina"/>
                <w:rFonts w:ascii="Arial" w:hAnsi="Arial" w:cs="Arial"/>
                <w:b/>
                <w:sz w:val="15"/>
                <w:szCs w:val="15"/>
              </w:rPr>
              <w:footnoteReference w:id="25"/>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A23B3E">
            <w:pPr>
              <w:rPr>
                <w:rFonts w:ascii="Arial" w:hAnsi="Arial" w:cs="Arial"/>
                <w:color w:val="FF0000"/>
                <w:sz w:val="15"/>
                <w:szCs w:val="15"/>
              </w:rPr>
            </w:pPr>
          </w:p>
          <w:p w:rsidR="00A23B3E" w:rsidRPr="000953DC" w:rsidRDefault="00A23B3E">
            <w:r w:rsidRPr="000953DC">
              <w:rPr>
                <w:rFonts w:ascii="Arial" w:hAnsi="Arial" w:cs="Arial"/>
                <w:sz w:val="15"/>
                <w:szCs w:val="15"/>
              </w:rPr>
              <w:t xml:space="preserve"> […………………]</w:t>
            </w:r>
          </w:p>
        </w:tc>
      </w:tr>
      <w:tr w:rsidR="00A23B3E"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F351F0">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B32C28" w:rsidRPr="001D3A2B" w:rsidRDefault="00B32C28">
            <w:pPr>
              <w:rPr>
                <w:rFonts w:ascii="Arial" w:hAnsi="Arial" w:cs="Arial"/>
                <w:color w:val="000000"/>
                <w:szCs w:val="24"/>
              </w:rPr>
            </w:pPr>
          </w:p>
          <w:p w:rsidR="00A23B3E" w:rsidRPr="003A443E" w:rsidRDefault="00A23B3E">
            <w:pPr>
              <w:rPr>
                <w:color w:val="000000"/>
              </w:rPr>
            </w:pPr>
            <w:r w:rsidRPr="003A443E">
              <w:rPr>
                <w:rFonts w:ascii="Arial" w:hAnsi="Arial" w:cs="Arial"/>
                <w:color w:val="000000"/>
                <w:sz w:val="15"/>
                <w:szCs w:val="15"/>
              </w:rPr>
              <w:t>[ ] Sì [ ] No</w:t>
            </w:r>
          </w:p>
        </w:tc>
      </w:tr>
    </w:tbl>
    <w:p w:rsidR="006B4D39" w:rsidRDefault="006B4D39" w:rsidP="00BF74E1">
      <w:pPr>
        <w:pStyle w:val="SectionTitle"/>
        <w:rPr>
          <w:rFonts w:ascii="Arial" w:hAnsi="Arial" w:cs="Arial"/>
          <w:b w:val="0"/>
          <w:caps/>
          <w:sz w:val="15"/>
          <w:szCs w:val="15"/>
        </w:rPr>
      </w:pPr>
    </w:p>
    <w:p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 xml:space="preserve">(articolo  80, comma 2 e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w:t>
            </w:r>
            <w:proofErr w:type="spellStart"/>
            <w:r w:rsidR="00C427DB" w:rsidRPr="003A443E">
              <w:rPr>
                <w:rFonts w:ascii="Arial" w:hAnsi="Arial" w:cs="Arial"/>
                <w:color w:val="000000"/>
                <w:sz w:val="15"/>
                <w:szCs w:val="15"/>
              </w:rPr>
              <w:t>Lgs</w:t>
            </w:r>
            <w:proofErr w:type="spellEnd"/>
            <w:r w:rsidR="00C427DB" w:rsidRPr="003A443E">
              <w:rPr>
                <w:rFonts w:ascii="Arial" w:hAnsi="Arial" w:cs="Arial"/>
                <w:color w:val="000000"/>
                <w:sz w:val="15"/>
                <w:szCs w:val="15"/>
              </w:rPr>
              <w:t>.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 w:rsidRPr="000953DC">
              <w:rPr>
                <w:rFonts w:ascii="Arial" w:hAnsi="Arial" w:cs="Arial"/>
                <w:b/>
                <w:sz w:val="15"/>
                <w:szCs w:val="15"/>
              </w:rPr>
              <w:t>Risposta:</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9"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10"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1"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2"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4"/>
                <w:szCs w:val="14"/>
              </w:rPr>
            </w:pPr>
            <w:r w:rsidRPr="000953DC">
              <w:rPr>
                <w:rFonts w:ascii="Arial" w:hAnsi="Arial" w:cs="Arial"/>
                <w:sz w:val="14"/>
                <w:szCs w:val="14"/>
              </w:rPr>
              <w:t>[ ] Sì [ ] No</w:t>
            </w:r>
          </w:p>
          <w:p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6"/>
            </w:r>
            <w:r w:rsidRPr="000953DC">
              <w:rPr>
                <w:rFonts w:ascii="Arial" w:hAnsi="Arial" w:cs="Arial"/>
                <w:sz w:val="14"/>
                <w:szCs w:val="14"/>
              </w:rPr>
              <w:t>)</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121BF6" w:rsidRDefault="00A23B3E">
            <w:pPr>
              <w:rPr>
                <w:rFonts w:ascii="Arial" w:hAnsi="Arial" w:cs="Arial"/>
                <w:color w:val="000000"/>
                <w:sz w:val="14"/>
                <w:szCs w:val="14"/>
              </w:rPr>
            </w:pPr>
            <w:r w:rsidRPr="00121BF6">
              <w:rPr>
                <w:rFonts w:ascii="Arial" w:hAnsi="Arial" w:cs="Arial"/>
                <w:color w:val="000000"/>
                <w:sz w:val="14"/>
                <w:szCs w:val="14"/>
              </w:rPr>
              <w:t>L’operatore economico si trova in una delle seguenti situazioni ?</w:t>
            </w: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stato soggetto alla sanzione </w:t>
            </w:r>
            <w:proofErr w:type="spellStart"/>
            <w:r w:rsidRPr="00121BF6">
              <w:rPr>
                <w:rFonts w:ascii="Arial" w:hAnsi="Arial" w:cs="Arial"/>
                <w:color w:val="000000"/>
                <w:sz w:val="14"/>
                <w:szCs w:val="14"/>
              </w:rPr>
              <w:t>interdittiva</w:t>
            </w:r>
            <w:proofErr w:type="spellEnd"/>
            <w:r w:rsidRPr="00121BF6">
              <w:rPr>
                <w:rFonts w:ascii="Arial" w:hAnsi="Arial" w:cs="Arial"/>
                <w:color w:val="000000"/>
                <w:sz w:val="14"/>
                <w:szCs w:val="14"/>
              </w:rPr>
              <w:t xml:space="preserve"> di cui all'</w:t>
            </w:r>
            <w:hyperlink r:id="rId13" w:anchor="09" w:history="1">
              <w:r w:rsidRPr="00121BF6">
                <w:rPr>
                  <w:rStyle w:val="Collegamentoipertestuale"/>
                  <w:rFonts w:ascii="Arial" w:eastAsia="font299"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w:t>
            </w:r>
            <w:proofErr w:type="spellStart"/>
            <w:r w:rsidRPr="00121BF6">
              <w:rPr>
                <w:rFonts w:ascii="Arial" w:hAnsi="Arial" w:cs="Arial"/>
                <w:color w:val="000000"/>
                <w:sz w:val="14"/>
                <w:szCs w:val="14"/>
              </w:rPr>
              <w:t>interdittivi</w:t>
            </w:r>
            <w:proofErr w:type="spellEnd"/>
            <w:r w:rsidRPr="00121BF6">
              <w:rPr>
                <w:rFonts w:ascii="Arial" w:hAnsi="Arial" w:cs="Arial"/>
                <w:color w:val="000000"/>
                <w:sz w:val="14"/>
                <w:szCs w:val="14"/>
              </w:rPr>
              <w:t xml:space="preserve"> di cui all'</w:t>
            </w:r>
            <w:hyperlink r:id="rId14" w:anchor="014" w:history="1">
              <w:r w:rsidRPr="00121BF6">
                <w:rPr>
                  <w:rStyle w:val="Collegamentoipertestuale"/>
                  <w:rFonts w:ascii="Arial" w:eastAsia="font299"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F351F0">
            <w:pPr>
              <w:pStyle w:val="NormaleWeb1"/>
              <w:spacing w:before="0" w:after="0"/>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99" w:hAnsi="Arial" w:cs="Arial"/>
                <w:color w:val="000000"/>
                <w:sz w:val="14"/>
                <w:szCs w:val="14"/>
                <w:u w:val="none"/>
              </w:rPr>
              <w:t>articolo 17 della legge 19 marzo 1990, n. 55</w:t>
            </w:r>
            <w:r w:rsidR="00625142" w:rsidRPr="00121BF6">
              <w:rPr>
                <w:rStyle w:val="Collegamentoipertestuale"/>
                <w:rFonts w:ascii="Arial" w:eastAsia="font299"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rsidR="00625142" w:rsidRPr="00121BF6" w:rsidRDefault="00625142">
            <w:pPr>
              <w:spacing w:before="0" w:after="0"/>
              <w:ind w:left="284" w:hanging="284"/>
              <w:jc w:val="both"/>
              <w:rPr>
                <w:rFonts w:ascii="Arial" w:hAnsi="Arial" w:cs="Arial"/>
                <w:color w:val="000000"/>
                <w:sz w:val="14"/>
                <w:szCs w:val="14"/>
              </w:rPr>
            </w:pPr>
          </w:p>
          <w:p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  :</w:t>
            </w: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rsidR="00625142" w:rsidRPr="00121BF6" w:rsidRDefault="00625142">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la violazione è stata rimossa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5" w:anchor="17" w:history="1">
              <w:r w:rsidRPr="00121BF6">
                <w:rPr>
                  <w:rStyle w:val="Collegamentoipertestuale"/>
                  <w:rFonts w:ascii="Arial" w:eastAsia="font299" w:hAnsi="Arial" w:cs="Arial"/>
                  <w:color w:val="000000"/>
                  <w:sz w:val="14"/>
                  <w:szCs w:val="14"/>
                  <w:u w:val="none"/>
                </w:rPr>
                <w:t>a legge 12 marzo 1999, n. 68</w:t>
              </w:r>
            </w:hyperlink>
          </w:p>
          <w:p w:rsidR="00A23B3E" w:rsidRPr="00121BF6" w:rsidRDefault="00A23B3E">
            <w:pPr>
              <w:pStyle w:val="NormaleWeb1"/>
              <w:spacing w:before="0" w:after="0"/>
              <w:ind w:left="284"/>
              <w:jc w:val="both"/>
              <w:rPr>
                <w:rFonts w:eastAsia="font299"/>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eastAsia="font299"/>
                <w:color w:val="000000"/>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6B4D39" w:rsidRPr="00121BF6" w:rsidRDefault="006B4D39">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6" w:anchor="317" w:history="1">
              <w:r w:rsidRPr="00121BF6">
                <w:rPr>
                  <w:rStyle w:val="Collegamentoipertestuale"/>
                  <w:rFonts w:ascii="Arial" w:eastAsia="font299" w:hAnsi="Arial" w:cs="Arial"/>
                  <w:color w:val="000000"/>
                  <w:sz w:val="14"/>
                  <w:szCs w:val="14"/>
                  <w:u w:val="none"/>
                </w:rPr>
                <w:t>articoli 317</w:t>
              </w:r>
            </w:hyperlink>
            <w:r w:rsidRPr="00121BF6">
              <w:rPr>
                <w:rFonts w:ascii="Arial" w:hAnsi="Arial" w:cs="Arial"/>
                <w:color w:val="000000"/>
                <w:sz w:val="14"/>
                <w:szCs w:val="14"/>
              </w:rPr>
              <w:t xml:space="preserve"> e </w:t>
            </w:r>
            <w:hyperlink r:id="rId17" w:anchor="629" w:history="1">
              <w:r w:rsidRPr="00121BF6">
                <w:rPr>
                  <w:rStyle w:val="Collegamentoipertestuale"/>
                  <w:rFonts w:ascii="Arial" w:eastAsia="font299"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 ?</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8" w:anchor="2359" w:history="1">
              <w:r w:rsidRPr="00121BF6">
                <w:rPr>
                  <w:rStyle w:val="Collegamentoipertestuale"/>
                  <w:rFonts w:ascii="Arial" w:eastAsia="font299"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6A5E21" w:rsidRPr="001D3A2B" w:rsidRDefault="006A5E21" w:rsidP="005309A4">
            <w:pPr>
              <w:jc w:val="both"/>
              <w:rPr>
                <w:rFonts w:ascii="Arial" w:hAnsi="Arial" w:cs="Arial"/>
                <w:color w:val="000000"/>
                <w:sz w:val="4"/>
                <w:szCs w:val="4"/>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1D3A2B" w:rsidRPr="001D3A2B" w:rsidRDefault="001D3A2B">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F351F0" w:rsidRPr="003A443E" w:rsidRDefault="00F351F0">
            <w:pPr>
              <w:spacing w:before="0" w:after="0"/>
              <w:ind w:left="284" w:hanging="284"/>
              <w:jc w:val="both"/>
              <w:rPr>
                <w:rFonts w:ascii="Arial" w:hAnsi="Arial" w:cs="Arial"/>
                <w:color w:val="000000"/>
                <w:sz w:val="14"/>
                <w:szCs w:val="14"/>
              </w:rPr>
            </w:pPr>
          </w:p>
          <w:p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rsidR="00F351F0" w:rsidRPr="003A443E" w:rsidRDefault="00F351F0">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p>
          <w:p w:rsidR="005309A4" w:rsidRPr="003A443E" w:rsidRDefault="00A23B3E"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altro ) [………..…][……….…][……….…]</w:t>
            </w:r>
          </w:p>
          <w:p w:rsidR="006A5E21" w:rsidRPr="001D3A2B" w:rsidRDefault="006A5E21">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rsidR="001D3A2B" w:rsidRDefault="001D3A2B">
            <w:pPr>
              <w:rPr>
                <w:rFonts w:ascii="Arial" w:hAnsi="Arial" w:cs="Arial"/>
                <w:color w:val="000000"/>
                <w:sz w:val="14"/>
                <w:szCs w:val="14"/>
              </w:rPr>
            </w:pPr>
          </w:p>
          <w:p w:rsidR="00A23B3E" w:rsidRPr="003A443E" w:rsidRDefault="00A23B3E">
            <w:pPr>
              <w:rPr>
                <w:color w:val="000000"/>
              </w:rPr>
            </w:pPr>
            <w:r w:rsidRPr="003A443E">
              <w:rPr>
                <w:rFonts w:ascii="Arial" w:hAnsi="Arial" w:cs="Arial"/>
                <w:color w:val="000000"/>
                <w:sz w:val="14"/>
                <w:szCs w:val="14"/>
              </w:rPr>
              <w:t>[ ] Sì [ ] No</w:t>
            </w:r>
          </w:p>
        </w:tc>
      </w:tr>
      <w:tr w:rsidR="00C427DB"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 xml:space="preserve">L’operatore economico  si trova nella condizione prevista dall’art. 53 comma 16-ter del </w:t>
            </w:r>
            <w:proofErr w:type="spellStart"/>
            <w:r w:rsidRPr="003A443E">
              <w:rPr>
                <w:rFonts w:ascii="Arial" w:hAnsi="Arial" w:cs="Arial"/>
                <w:color w:val="000000"/>
                <w:sz w:val="14"/>
                <w:szCs w:val="14"/>
              </w:rPr>
              <w:t>D.Lgs.</w:t>
            </w:r>
            <w:proofErr w:type="spellEnd"/>
            <w:r w:rsidRPr="003A443E">
              <w:rPr>
                <w:rFonts w:ascii="Arial" w:hAnsi="Arial" w:cs="Arial"/>
                <w:color w:val="000000"/>
                <w:sz w:val="14"/>
                <w:szCs w:val="14"/>
              </w:rPr>
              <w:t xml:space="preserve">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el medesimo operatore economico ?</w:t>
            </w:r>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 Sì [ ] No</w:t>
            </w:r>
          </w:p>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rsidR="00A23B3E" w:rsidRDefault="00A23B3E">
      <w:pPr>
        <w:spacing w:before="0" w:after="0"/>
        <w:rPr>
          <w:rFonts w:ascii="Arial" w:hAnsi="Arial" w:cs="Arial"/>
          <w:sz w:val="17"/>
          <w:szCs w:val="17"/>
        </w:rPr>
      </w:pPr>
    </w:p>
    <w:p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rsidR="00A23B3E" w:rsidRPr="00DE4996" w:rsidRDefault="00A23B3E">
      <w:pPr>
        <w:spacing w:before="0" w:after="0"/>
        <w:rPr>
          <w:rFonts w:ascii="Arial" w:hAnsi="Arial" w:cs="Arial"/>
          <w:sz w:val="16"/>
          <w:szCs w:val="16"/>
        </w:rPr>
      </w:pPr>
    </w:p>
    <w:p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rsidR="00A23B3E" w:rsidRDefault="00A23B3E">
      <w:pPr>
        <w:pStyle w:val="Titolo1"/>
        <w:spacing w:before="0" w:after="0"/>
        <w:rPr>
          <w:sz w:val="16"/>
          <w:szCs w:val="16"/>
        </w:rPr>
      </w:pP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w w:val="0"/>
                <w:sz w:val="15"/>
                <w:szCs w:val="15"/>
              </w:rPr>
              <w:t>[ ] Sì [ ] No</w:t>
            </w:r>
          </w:p>
        </w:tc>
      </w:tr>
    </w:tbl>
    <w:p w:rsidR="00A23B3E" w:rsidRDefault="00A23B3E">
      <w:pPr>
        <w:pStyle w:val="SectionTitle"/>
        <w:spacing w:after="120"/>
        <w:jc w:val="both"/>
        <w:rPr>
          <w:rFonts w:ascii="Arial" w:hAnsi="Arial" w:cs="Arial"/>
          <w:b w:val="0"/>
          <w:caps/>
          <w:sz w:val="16"/>
          <w:szCs w:val="16"/>
        </w:rPr>
      </w:pPr>
    </w:p>
    <w:p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sz w:val="15"/>
                <w:szCs w:val="15"/>
              </w:rPr>
              <w:br/>
            </w:r>
          </w:p>
          <w:p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rsidR="00A23B3E" w:rsidRDefault="00A23B3E">
            <w:pPr>
              <w:pStyle w:val="Paragrafoelenco1"/>
              <w:tabs>
                <w:tab w:val="left" w:pos="284"/>
              </w:tabs>
              <w:ind w:left="284"/>
              <w:rPr>
                <w:rFonts w:ascii="Arial" w:hAnsi="Arial" w:cs="Arial"/>
                <w:sz w:val="15"/>
                <w:szCs w:val="15"/>
              </w:rPr>
            </w:pPr>
          </w:p>
          <w:p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sz w:val="4"/>
          <w:szCs w:val="4"/>
        </w:rPr>
      </w:pPr>
    </w:p>
    <w:p w:rsidR="00A23B3E" w:rsidRDefault="00A23B3E">
      <w:pPr>
        <w:spacing w:before="0"/>
      </w:pPr>
    </w:p>
    <w:p w:rsidR="00A23B3E" w:rsidRDefault="00A23B3E">
      <w:pPr>
        <w:pStyle w:val="SectionTitle"/>
        <w:pageBreakBefore/>
        <w:spacing w:before="0" w:after="0"/>
        <w:jc w:val="both"/>
        <w:rPr>
          <w:rFonts w:ascii="Arial" w:hAnsi="Arial" w:cs="Arial"/>
          <w:b w:val="0"/>
          <w:caps/>
          <w:sz w:val="15"/>
          <w:szCs w:val="15"/>
        </w:rPr>
      </w:pPr>
    </w:p>
    <w:p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284" w:hanging="284"/>
              <w:rPr>
                <w:rFonts w:ascii="Arial" w:hAnsi="Arial" w:cs="Arial"/>
                <w:b/>
                <w:sz w:val="12"/>
                <w:szCs w:val="12"/>
              </w:rPr>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rsidR="00A23B3E" w:rsidRDefault="00A23B3E">
            <w:pPr>
              <w:ind w:left="284" w:hanging="284"/>
              <w:rPr>
                <w:rFonts w:ascii="Arial" w:hAnsi="Arial" w:cs="Arial"/>
                <w:b/>
                <w:sz w:val="12"/>
                <w:szCs w:val="12"/>
              </w:rPr>
            </w:pPr>
          </w:p>
          <w:p w:rsidR="00A23B3E" w:rsidRDefault="00A23B3E">
            <w:pPr>
              <w:ind w:left="284" w:hanging="284"/>
              <w:rPr>
                <w:rFonts w:ascii="Arial" w:hAnsi="Arial" w:cs="Arial"/>
                <w:sz w:val="12"/>
                <w:szCs w:val="12"/>
              </w:rPr>
            </w:pPr>
            <w:r>
              <w:rPr>
                <w:rFonts w:ascii="Arial" w:hAnsi="Arial" w:cs="Arial"/>
                <w:b/>
                <w:sz w:val="15"/>
                <w:szCs w:val="15"/>
              </w:rPr>
              <w:t>e/o,</w:t>
            </w:r>
          </w:p>
          <w:p w:rsidR="00A23B3E" w:rsidRDefault="00A23B3E">
            <w:pPr>
              <w:ind w:left="284" w:hanging="142"/>
              <w:rPr>
                <w:rFonts w:ascii="Arial" w:hAnsi="Arial" w:cs="Arial"/>
                <w:sz w:val="12"/>
                <w:szCs w:val="12"/>
              </w:rPr>
            </w:pPr>
          </w:p>
          <w:p w:rsidR="00A23B3E" w:rsidRDefault="00A23B3E">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b/>
                <w:sz w:val="15"/>
                <w:szCs w:val="15"/>
              </w:rPr>
              <w:t>:</w:t>
            </w:r>
          </w:p>
          <w:p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ind w:left="284" w:hanging="284"/>
              <w:jc w:val="both"/>
              <w:rPr>
                <w:rFonts w:ascii="Arial" w:hAnsi="Arial" w:cs="Arial"/>
                <w:b/>
                <w:sz w:val="15"/>
                <w:szCs w:val="15"/>
              </w:rPr>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rsidR="00A23B3E" w:rsidRDefault="00A23B3E">
            <w:pPr>
              <w:rPr>
                <w:rFonts w:ascii="Arial" w:hAnsi="Arial" w:cs="Arial"/>
                <w:sz w:val="15"/>
                <w:szCs w:val="15"/>
              </w:rPr>
            </w:pPr>
            <w:r>
              <w:rPr>
                <w:rFonts w:ascii="Arial" w:hAnsi="Arial" w:cs="Arial"/>
                <w:b/>
                <w:sz w:val="15"/>
                <w:szCs w:val="15"/>
              </w:rPr>
              <w:t>e/o,</w:t>
            </w:r>
          </w:p>
          <w:p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30"/>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31"/>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2"/>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 valuta</w:t>
            </w:r>
          </w:p>
          <w:p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caps/>
          <w:sz w:val="15"/>
          <w:szCs w:val="15"/>
        </w:rPr>
      </w:pPr>
    </w:p>
    <w:p w:rsidR="00A23B3E" w:rsidRDefault="00A23B3E">
      <w:pPr>
        <w:pStyle w:val="Titolo1"/>
        <w:spacing w:before="0" w:after="0"/>
        <w:ind w:left="850"/>
        <w:rPr>
          <w:sz w:val="16"/>
          <w:szCs w:val="16"/>
        </w:rPr>
      </w:pPr>
    </w:p>
    <w:p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rsidR="00A23B3E" w:rsidRPr="003A443E" w:rsidRDefault="00A23B3E">
      <w:pPr>
        <w:pStyle w:val="Titolo1"/>
        <w:spacing w:before="0" w:after="0"/>
        <w:ind w:left="850"/>
        <w:rPr>
          <w:color w:val="000000"/>
          <w:sz w:val="16"/>
          <w:szCs w:val="16"/>
        </w:rPr>
      </w:pP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Pr>
                <w:rStyle w:val="Rimandonotaapidipagina"/>
                <w:rFonts w:ascii="Arial" w:hAnsi="Arial" w:cs="Arial"/>
                <w:sz w:val="15"/>
                <w:szCs w:val="15"/>
              </w:rPr>
              <w:footnoteReference w:id="33"/>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Rimandonotaapidipagina"/>
                <w:rFonts w:ascii="Arial" w:hAnsi="Arial" w:cs="Arial"/>
                <w:sz w:val="14"/>
                <w:szCs w:val="14"/>
              </w:rPr>
              <w:footnoteReference w:id="3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destinatari</w:t>
                  </w:r>
                </w:p>
              </w:tc>
            </w:tr>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r>
          </w:tbl>
          <w:p w:rsidR="00A23B3E" w:rsidRDefault="00A23B3E">
            <w:pPr>
              <w:rPr>
                <w:rFonts w:ascii="Arial" w:hAnsi="Arial" w:cs="Arial"/>
                <w:sz w:val="15"/>
                <w:szCs w:val="15"/>
              </w:rPr>
            </w:pP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5"/>
            </w:r>
            <w:r>
              <w:rPr>
                <w:rFonts w:ascii="Arial" w:hAnsi="Arial" w:cs="Arial"/>
                <w:sz w:val="15"/>
                <w:szCs w:val="15"/>
              </w:rPr>
              <w:t>), citando in particolare quelli responsabili del controllo della qualità:</w:t>
            </w:r>
          </w:p>
          <w:p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br/>
              <w:t>[ ] Sì [ ] No</w:t>
            </w:r>
          </w:p>
          <w:p w:rsidR="00350D7E" w:rsidRDefault="00350D7E">
            <w:pPr>
              <w:rPr>
                <w:rFonts w:ascii="Arial" w:hAnsi="Arial" w:cs="Arial"/>
                <w:sz w:val="15"/>
                <w:szCs w:val="15"/>
              </w:rPr>
            </w:pPr>
          </w:p>
          <w:p w:rsidR="00350D7E" w:rsidRDefault="00350D7E"/>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lastRenderedPageBreak/>
              <w:br/>
            </w:r>
          </w:p>
          <w:p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rsidR="00A23B3E" w:rsidRDefault="00A23B3E">
            <w:r>
              <w:rPr>
                <w:rFonts w:ascii="Arial" w:hAnsi="Arial" w:cs="Arial"/>
                <w:sz w:val="15"/>
                <w:szCs w:val="15"/>
              </w:rPr>
              <w:br/>
              <w:t>b)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t>Anno, organico medio annuo:</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Anno, numero di dirigenti</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pP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Pr>
                <w:rStyle w:val="Rimandonotaapidipagina"/>
                <w:rFonts w:ascii="Arial" w:hAnsi="Arial" w:cs="Arial"/>
                <w:sz w:val="15"/>
                <w:szCs w:val="15"/>
              </w:rPr>
              <w:footnoteReference w:id="37"/>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pPr>
              <w:spacing w:before="0" w:after="0"/>
              <w:rPr>
                <w:rFonts w:ascii="Arial" w:hAnsi="Arial" w:cs="Arial"/>
                <w:sz w:val="15"/>
                <w:szCs w:val="15"/>
              </w:rPr>
            </w:pPr>
            <w:r>
              <w:rPr>
                <w:rFonts w:ascii="Arial" w:hAnsi="Arial" w:cs="Arial"/>
                <w:sz w:val="15"/>
                <w:szCs w:val="15"/>
              </w:rPr>
              <w:t>[………..…][………….…][………….…]</w:t>
            </w:r>
          </w:p>
          <w:p w:rsidR="002E43BE" w:rsidRDefault="002E43BE">
            <w:pPr>
              <w:spacing w:before="0" w:after="0"/>
            </w:pP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pPr>
        <w:jc w:val="both"/>
        <w:rPr>
          <w:rFonts w:ascii="Arial" w:hAnsi="Arial" w:cs="Arial"/>
          <w:color w:val="000000"/>
          <w:sz w:val="15"/>
          <w:szCs w:val="15"/>
        </w:rPr>
      </w:pPr>
    </w:p>
    <w:p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 xml:space="preserve"> […………][……..…][……..…]</w:t>
            </w:r>
          </w:p>
        </w:tc>
      </w:tr>
    </w:tbl>
    <w:p w:rsidR="00A23B3E" w:rsidRDefault="00A23B3E">
      <w:pPr>
        <w:rPr>
          <w:rFonts w:ascii="Arial" w:hAnsi="Arial" w:cs="Arial"/>
          <w:sz w:val="15"/>
          <w:szCs w:val="15"/>
        </w:rPr>
      </w:pPr>
    </w:p>
    <w:p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indicato :</w:t>
            </w:r>
          </w:p>
          <w:p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8"/>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9"/>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r>
              <w:rPr>
                <w:rStyle w:val="Rimandonotaapidipagina"/>
                <w:rFonts w:ascii="Arial" w:hAnsi="Arial" w:cs="Arial"/>
                <w:sz w:val="15"/>
                <w:szCs w:val="15"/>
              </w:rPr>
              <w:footnoteReference w:id="40"/>
            </w:r>
            <w:r>
              <w:rPr>
                <w:rFonts w:ascii="Arial" w:hAnsi="Arial" w:cs="Arial"/>
                <w:sz w:val="15"/>
                <w:szCs w:val="15"/>
              </w:rPr>
              <w:t>)</w:t>
            </w:r>
          </w:p>
        </w:tc>
      </w:tr>
    </w:tbl>
    <w:p w:rsidR="00A23B3E" w:rsidRDefault="00A23B3E">
      <w:pPr>
        <w:pStyle w:val="ChapterTitle"/>
        <w:jc w:val="both"/>
        <w:rPr>
          <w:rFonts w:ascii="Arial" w:hAnsi="Arial" w:cs="Arial"/>
          <w:sz w:val="15"/>
          <w:szCs w:val="15"/>
        </w:rPr>
      </w:pPr>
    </w:p>
    <w:p w:rsidR="00A23B3E" w:rsidRDefault="00A23B3E" w:rsidP="00BF74E1">
      <w:pPr>
        <w:pStyle w:val="ChapterTitle"/>
        <w:rPr>
          <w:rFonts w:ascii="Arial" w:hAnsi="Arial" w:cs="Arial"/>
          <w:i/>
          <w:sz w:val="15"/>
          <w:szCs w:val="15"/>
        </w:rPr>
      </w:pPr>
      <w:r>
        <w:rPr>
          <w:sz w:val="19"/>
          <w:szCs w:val="19"/>
        </w:rPr>
        <w:t>Parte VI: Dichiarazioni finali</w:t>
      </w:r>
    </w:p>
    <w:p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41"/>
      </w:r>
      <w:r w:rsidRPr="000953DC">
        <w:rPr>
          <w:rFonts w:ascii="Arial" w:hAnsi="Arial" w:cs="Arial"/>
          <w:sz w:val="15"/>
          <w:szCs w:val="15"/>
        </w:rPr>
        <w:t>)</w:t>
      </w:r>
      <w:r w:rsidRPr="000953DC">
        <w:rPr>
          <w:rFonts w:ascii="Arial" w:hAnsi="Arial" w:cs="Arial"/>
          <w:i/>
          <w:sz w:val="15"/>
          <w:szCs w:val="15"/>
        </w:rPr>
        <w:t>, oppure</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2"/>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rsidR="00A23B3E" w:rsidRDefault="00A23B3E">
      <w:pPr>
        <w:rPr>
          <w:rFonts w:ascii="Arial" w:hAnsi="Arial" w:cs="Arial"/>
          <w:i/>
          <w:sz w:val="15"/>
          <w:szCs w:val="15"/>
        </w:rPr>
      </w:pPr>
      <w:r>
        <w:rPr>
          <w:rFonts w:ascii="Arial" w:hAnsi="Arial" w:cs="Arial"/>
          <w:i/>
          <w:sz w:val="15"/>
          <w:szCs w:val="15"/>
        </w:rPr>
        <w:t xml:space="preserve"> </w:t>
      </w:r>
    </w:p>
    <w:p w:rsidR="00A23B3E" w:rsidRPr="00BF74E1" w:rsidRDefault="00A23B3E">
      <w:pPr>
        <w:rPr>
          <w:rFonts w:ascii="Arial" w:hAnsi="Arial" w:cs="Arial"/>
          <w:i/>
          <w:sz w:val="14"/>
          <w:szCs w:val="14"/>
        </w:rPr>
      </w:pPr>
    </w:p>
    <w:p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
    <w:p w:rsidR="00A23B3E" w:rsidRDefault="00A23B3E">
      <w:pPr>
        <w:pStyle w:val="Titrearticle"/>
        <w:jc w:val="both"/>
        <w:rPr>
          <w:rFonts w:ascii="Arial" w:hAnsi="Arial" w:cs="Arial"/>
          <w:sz w:val="15"/>
          <w:szCs w:val="15"/>
        </w:rPr>
      </w:pPr>
    </w:p>
    <w:p w:rsidR="000A7B33" w:rsidRDefault="000A7B33">
      <w:bookmarkStart w:id="4" w:name="_DV_C939"/>
      <w:bookmarkEnd w:id="4"/>
    </w:p>
    <w:sectPr w:rsidR="000A7B33" w:rsidSect="005309A4">
      <w:footerReference w:type="default" r:id="rId19"/>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A64" w:rsidRDefault="007B6A64">
      <w:pPr>
        <w:spacing w:before="0" w:after="0"/>
      </w:pPr>
      <w:r>
        <w:separator/>
      </w:r>
    </w:p>
  </w:endnote>
  <w:endnote w:type="continuationSeparator" w:id="0">
    <w:p w:rsidR="007B6A64" w:rsidRDefault="007B6A6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ont299">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DejaVuSerifCondense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147345">
      <w:rPr>
        <w:rFonts w:ascii="Calibri" w:hAnsi="Calibri"/>
        <w:noProof/>
        <w:sz w:val="20"/>
        <w:szCs w:val="20"/>
      </w:rPr>
      <w:t>1</w:t>
    </w:r>
    <w:r w:rsidRPr="00D509A5">
      <w:rPr>
        <w:rFonts w:ascii="Calibri" w:hAnsi="Calibri"/>
        <w:sz w:val="20"/>
        <w:szCs w:val="20"/>
      </w:rPr>
      <w:fldChar w:fldCharType="end"/>
    </w:r>
  </w:p>
  <w:p w:rsidR="006F3D34" w:rsidRDefault="006F3D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A64" w:rsidRDefault="007B6A64">
      <w:pPr>
        <w:spacing w:before="0" w:after="0"/>
      </w:pPr>
      <w:r>
        <w:separator/>
      </w:r>
    </w:p>
  </w:footnote>
  <w:footnote w:type="continuationSeparator" w:id="0">
    <w:p w:rsidR="007B6A64" w:rsidRDefault="007B6A64">
      <w:pPr>
        <w:spacing w:before="0" w:after="0"/>
      </w:pPr>
      <w:r>
        <w:continuationSeparator/>
      </w:r>
    </w:p>
  </w:footnote>
  <w:footnote w:id="1">
    <w:p w:rsidR="006F3D34" w:rsidRPr="001F35A9" w:rsidRDefault="006F3D34" w:rsidP="005309A4">
      <w:pPr>
        <w:tabs>
          <w:tab w:val="left" w:pos="284"/>
        </w:tabs>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rsidR="006F3D34" w:rsidRPr="001F35A9" w:rsidRDefault="006F3D34" w:rsidP="005309A4">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 xml:space="preserve">avviso di </w:t>
      </w:r>
      <w:proofErr w:type="spellStart"/>
      <w:r w:rsidRPr="001F35A9">
        <w:rPr>
          <w:rFonts w:ascii="Arial" w:hAnsi="Arial" w:cs="Arial"/>
          <w:b/>
          <w:sz w:val="12"/>
          <w:szCs w:val="12"/>
        </w:rPr>
        <w:t>preinformazione</w:t>
      </w:r>
      <w:proofErr w:type="spellEnd"/>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rsidR="006F3D34" w:rsidRPr="001F35A9" w:rsidRDefault="006F3D34" w:rsidP="005309A4">
      <w:pPr>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rsidR="006F3D34" w:rsidRPr="001F35A9" w:rsidRDefault="006F3D34" w:rsidP="005309A4">
      <w:pPr>
        <w:tabs>
          <w:tab w:val="left" w:pos="284"/>
        </w:tabs>
        <w:spacing w:before="0" w:after="0"/>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doNotDisplayPageBoundaries/>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921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B33"/>
    <w:rsid w:val="00023AC1"/>
    <w:rsid w:val="000576F3"/>
    <w:rsid w:val="00076DCA"/>
    <w:rsid w:val="000953DC"/>
    <w:rsid w:val="000A7B33"/>
    <w:rsid w:val="000B5314"/>
    <w:rsid w:val="000E5FBC"/>
    <w:rsid w:val="00121BF6"/>
    <w:rsid w:val="00147345"/>
    <w:rsid w:val="001752F0"/>
    <w:rsid w:val="001D3A2B"/>
    <w:rsid w:val="001D56C2"/>
    <w:rsid w:val="001D7D3E"/>
    <w:rsid w:val="001F35A9"/>
    <w:rsid w:val="00216D88"/>
    <w:rsid w:val="00270DA2"/>
    <w:rsid w:val="002A21BC"/>
    <w:rsid w:val="002C169E"/>
    <w:rsid w:val="002D50E9"/>
    <w:rsid w:val="002E43BE"/>
    <w:rsid w:val="00316FAD"/>
    <w:rsid w:val="00350D7E"/>
    <w:rsid w:val="0036728A"/>
    <w:rsid w:val="00384132"/>
    <w:rsid w:val="003A443E"/>
    <w:rsid w:val="003B3636"/>
    <w:rsid w:val="003E60D1"/>
    <w:rsid w:val="003E7810"/>
    <w:rsid w:val="004234D1"/>
    <w:rsid w:val="00516CEA"/>
    <w:rsid w:val="005309A4"/>
    <w:rsid w:val="0058406C"/>
    <w:rsid w:val="005B3B08"/>
    <w:rsid w:val="005C49E6"/>
    <w:rsid w:val="005E2955"/>
    <w:rsid w:val="00625142"/>
    <w:rsid w:val="00635C8F"/>
    <w:rsid w:val="0064014A"/>
    <w:rsid w:val="006879D2"/>
    <w:rsid w:val="006A5E21"/>
    <w:rsid w:val="006B430C"/>
    <w:rsid w:val="006B4D39"/>
    <w:rsid w:val="006F3D34"/>
    <w:rsid w:val="00766402"/>
    <w:rsid w:val="007B50B2"/>
    <w:rsid w:val="007B6A64"/>
    <w:rsid w:val="008154AA"/>
    <w:rsid w:val="0089654F"/>
    <w:rsid w:val="008C734C"/>
    <w:rsid w:val="008E3A62"/>
    <w:rsid w:val="008F12E6"/>
    <w:rsid w:val="00900583"/>
    <w:rsid w:val="009104EF"/>
    <w:rsid w:val="00934658"/>
    <w:rsid w:val="009644B4"/>
    <w:rsid w:val="009E204E"/>
    <w:rsid w:val="00A23B3E"/>
    <w:rsid w:val="00A30CBB"/>
    <w:rsid w:val="00A46950"/>
    <w:rsid w:val="00A66D42"/>
    <w:rsid w:val="00AA2252"/>
    <w:rsid w:val="00AA5F93"/>
    <w:rsid w:val="00AE5CFF"/>
    <w:rsid w:val="00B32C28"/>
    <w:rsid w:val="00B64AE6"/>
    <w:rsid w:val="00B80BA0"/>
    <w:rsid w:val="00B91406"/>
    <w:rsid w:val="00BA4F12"/>
    <w:rsid w:val="00BB116C"/>
    <w:rsid w:val="00BB639E"/>
    <w:rsid w:val="00BC09F5"/>
    <w:rsid w:val="00BE14CF"/>
    <w:rsid w:val="00BF74E1"/>
    <w:rsid w:val="00C03658"/>
    <w:rsid w:val="00C427DB"/>
    <w:rsid w:val="00C47D53"/>
    <w:rsid w:val="00C60A33"/>
    <w:rsid w:val="00C64D4B"/>
    <w:rsid w:val="00C92169"/>
    <w:rsid w:val="00CA04F3"/>
    <w:rsid w:val="00CC764A"/>
    <w:rsid w:val="00CD2288"/>
    <w:rsid w:val="00CD3E4F"/>
    <w:rsid w:val="00CF449A"/>
    <w:rsid w:val="00D27DB2"/>
    <w:rsid w:val="00D509A5"/>
    <w:rsid w:val="00D64744"/>
    <w:rsid w:val="00D92A41"/>
    <w:rsid w:val="00D93877"/>
    <w:rsid w:val="00DA7329"/>
    <w:rsid w:val="00DE4996"/>
    <w:rsid w:val="00E0264E"/>
    <w:rsid w:val="00E87016"/>
    <w:rsid w:val="00EB216B"/>
    <w:rsid w:val="00EB45DC"/>
    <w:rsid w:val="00F26DE7"/>
    <w:rsid w:val="00F351F0"/>
    <w:rsid w:val="00F51F37"/>
    <w:rsid w:val="00F575CF"/>
    <w:rsid w:val="00F62D30"/>
    <w:rsid w:val="00F62F53"/>
    <w:rsid w:val="00F672A2"/>
    <w:rsid w:val="00F9449A"/>
    <w:rsid w:val="00F95202"/>
    <w:rsid w:val="00FB3543"/>
    <w:rsid w:val="00FD32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99"/>
      <w:b/>
      <w:bCs/>
      <w:smallCaps/>
      <w:szCs w:val="28"/>
    </w:rPr>
  </w:style>
  <w:style w:type="paragraph" w:styleId="Titolo2">
    <w:name w:val="heading 2"/>
    <w:basedOn w:val="Normale"/>
    <w:qFormat/>
    <w:pPr>
      <w:keepNext/>
      <w:outlineLvl w:val="1"/>
    </w:pPr>
    <w:rPr>
      <w:rFonts w:eastAsia="font299"/>
      <w:b/>
      <w:bCs/>
      <w:szCs w:val="26"/>
    </w:rPr>
  </w:style>
  <w:style w:type="paragraph" w:styleId="Titolo3">
    <w:name w:val="heading 3"/>
    <w:basedOn w:val="Normale"/>
    <w:qFormat/>
    <w:pPr>
      <w:keepNext/>
      <w:outlineLvl w:val="2"/>
    </w:pPr>
    <w:rPr>
      <w:rFonts w:eastAsia="font299"/>
      <w:bCs/>
      <w:i/>
    </w:rPr>
  </w:style>
  <w:style w:type="paragraph" w:styleId="Titolo4">
    <w:name w:val="heading 4"/>
    <w:basedOn w:val="Normale"/>
    <w:qFormat/>
    <w:pPr>
      <w:keepNext/>
      <w:outlineLvl w:val="3"/>
    </w:pPr>
    <w:rPr>
      <w:rFonts w:eastAsia="font29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99" w:hAnsi="Times New Roman" w:cs="Times New Roman"/>
      <w:b/>
      <w:bCs/>
      <w:smallCaps/>
      <w:sz w:val="24"/>
      <w:szCs w:val="28"/>
      <w:lang w:eastAsia="it-IT" w:bidi="it-IT"/>
    </w:rPr>
  </w:style>
  <w:style w:type="character" w:customStyle="1" w:styleId="Titolo2Carattere">
    <w:name w:val="Titolo 2 Carattere"/>
    <w:rPr>
      <w:rFonts w:ascii="Times New Roman" w:eastAsia="font299" w:hAnsi="Times New Roman" w:cs="Times New Roman"/>
      <w:b/>
      <w:bCs/>
      <w:sz w:val="24"/>
      <w:szCs w:val="26"/>
      <w:lang w:eastAsia="it-IT" w:bidi="it-IT"/>
    </w:rPr>
  </w:style>
  <w:style w:type="character" w:customStyle="1" w:styleId="Titolo3Carattere">
    <w:name w:val="Titolo 3 Carattere"/>
    <w:rPr>
      <w:rFonts w:ascii="Times New Roman" w:eastAsia="font299" w:hAnsi="Times New Roman" w:cs="Times New Roman"/>
      <w:bCs/>
      <w:i/>
      <w:sz w:val="24"/>
      <w:lang w:eastAsia="it-IT" w:bidi="it-IT"/>
    </w:rPr>
  </w:style>
  <w:style w:type="character" w:customStyle="1" w:styleId="Titolo4Carattere">
    <w:name w:val="Titolo 4 Carattere"/>
    <w:rPr>
      <w:rFonts w:ascii="Times New Roman" w:eastAsia="font29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99"/>
      <w:b/>
      <w:bCs/>
      <w:smallCaps/>
      <w:szCs w:val="28"/>
    </w:rPr>
  </w:style>
  <w:style w:type="paragraph" w:styleId="Titolo2">
    <w:name w:val="heading 2"/>
    <w:basedOn w:val="Normale"/>
    <w:qFormat/>
    <w:pPr>
      <w:keepNext/>
      <w:outlineLvl w:val="1"/>
    </w:pPr>
    <w:rPr>
      <w:rFonts w:eastAsia="font299"/>
      <w:b/>
      <w:bCs/>
      <w:szCs w:val="26"/>
    </w:rPr>
  </w:style>
  <w:style w:type="paragraph" w:styleId="Titolo3">
    <w:name w:val="heading 3"/>
    <w:basedOn w:val="Normale"/>
    <w:qFormat/>
    <w:pPr>
      <w:keepNext/>
      <w:outlineLvl w:val="2"/>
    </w:pPr>
    <w:rPr>
      <w:rFonts w:eastAsia="font299"/>
      <w:bCs/>
      <w:i/>
    </w:rPr>
  </w:style>
  <w:style w:type="paragraph" w:styleId="Titolo4">
    <w:name w:val="heading 4"/>
    <w:basedOn w:val="Normale"/>
    <w:qFormat/>
    <w:pPr>
      <w:keepNext/>
      <w:outlineLvl w:val="3"/>
    </w:pPr>
    <w:rPr>
      <w:rFonts w:eastAsia="font29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99" w:hAnsi="Times New Roman" w:cs="Times New Roman"/>
      <w:b/>
      <w:bCs/>
      <w:smallCaps/>
      <w:sz w:val="24"/>
      <w:szCs w:val="28"/>
      <w:lang w:eastAsia="it-IT" w:bidi="it-IT"/>
    </w:rPr>
  </w:style>
  <w:style w:type="character" w:customStyle="1" w:styleId="Titolo2Carattere">
    <w:name w:val="Titolo 2 Carattere"/>
    <w:rPr>
      <w:rFonts w:ascii="Times New Roman" w:eastAsia="font299" w:hAnsi="Times New Roman" w:cs="Times New Roman"/>
      <w:b/>
      <w:bCs/>
      <w:sz w:val="24"/>
      <w:szCs w:val="26"/>
      <w:lang w:eastAsia="it-IT" w:bidi="it-IT"/>
    </w:rPr>
  </w:style>
  <w:style w:type="character" w:customStyle="1" w:styleId="Titolo3Carattere">
    <w:name w:val="Titolo 3 Carattere"/>
    <w:rPr>
      <w:rFonts w:ascii="Times New Roman" w:eastAsia="font299" w:hAnsi="Times New Roman" w:cs="Times New Roman"/>
      <w:bCs/>
      <w:i/>
      <w:sz w:val="24"/>
      <w:lang w:eastAsia="it-IT" w:bidi="it-IT"/>
    </w:rPr>
  </w:style>
  <w:style w:type="character" w:customStyle="1" w:styleId="Titolo4Carattere">
    <w:name w:val="Titolo 4 Carattere"/>
    <w:rPr>
      <w:rFonts w:ascii="Times New Roman" w:eastAsia="font29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osettiegatti.eu/info/norme/statali/2001_0231.htm" TargetMode="External"/><Relationship Id="rId18" Type="http://schemas.openxmlformats.org/officeDocument/2006/relationships/hyperlink" Target="http://www.bosettiegatti.eu/info/norme/statali/codicecivile.ht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bosettiegatti.eu/info/norme/statali/2011_0159.htm" TargetMode="External"/><Relationship Id="rId17" Type="http://schemas.openxmlformats.org/officeDocument/2006/relationships/hyperlink" Target="http://www.bosettiegatti.eu/info/norme/statali/codicepena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osettiegatti.eu/info/norme/statali/2011_0159.htm" TargetMode="External"/><Relationship Id="rId5" Type="http://schemas.openxmlformats.org/officeDocument/2006/relationships/settings" Target="settings.xml"/><Relationship Id="rId15" Type="http://schemas.openxmlformats.org/officeDocument/2006/relationships/hyperlink" Target="http://www.bosettiegatti.eu/info/norme/statali/1999_0068.htm" TargetMode="External"/><Relationship Id="rId10" Type="http://schemas.openxmlformats.org/officeDocument/2006/relationships/hyperlink" Target="http://www.bosettiegatti.eu/info/norme/statali/2011_0159.htm"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2008_0081.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1FEE73-215E-4DF5-93DC-67FBE420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6359</Words>
  <Characters>36248</Characters>
  <Application>Microsoft Office Word</Application>
  <DocSecurity>0</DocSecurity>
  <Lines>302</Lines>
  <Paragraphs>85</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42522</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GTirimagni</cp:lastModifiedBy>
  <cp:revision>4</cp:revision>
  <cp:lastPrinted>2016-07-15T13:50:00Z</cp:lastPrinted>
  <dcterms:created xsi:type="dcterms:W3CDTF">2016-11-10T13:47:00Z</dcterms:created>
  <dcterms:modified xsi:type="dcterms:W3CDTF">2017-04-14T07:51:00Z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